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8947" w:type="dxa"/>
        <w:tblLayout w:type="fixed"/>
        <w:tblLook w:val="04A0" w:firstRow="1" w:lastRow="0" w:firstColumn="1" w:lastColumn="0" w:noHBand="0" w:noVBand="1"/>
      </w:tblPr>
      <w:tblGrid>
        <w:gridCol w:w="3133"/>
        <w:gridCol w:w="5814"/>
      </w:tblGrid>
      <w:tr w:rsidR="00196954" w14:paraId="10D356DA" w14:textId="77777777">
        <w:trPr>
          <w:trHeight w:val="630"/>
        </w:trPr>
        <w:tc>
          <w:tcPr>
            <w:tcW w:w="3133" w:type="dxa"/>
            <w:vMerge w:val="restart"/>
          </w:tcPr>
          <w:p w14:paraId="024C4BB9" w14:textId="77777777" w:rsidR="00196954" w:rsidRDefault="00492A1C">
            <w:pPr>
              <w:widowControl/>
              <w:jc w:val="left"/>
              <w:rPr>
                <w:rFonts w:ascii="宋体" w:hAnsi="宋体" w:cs="宋体"/>
                <w:kern w:val="0"/>
                <w:sz w:val="24"/>
              </w:rPr>
            </w:pPr>
            <w:r>
              <w:rPr>
                <w:rFonts w:ascii="宋体" w:hAnsi="宋体" w:cs="宋体" w:hint="eastAsia"/>
                <w:noProof/>
                <w:kern w:val="0"/>
                <w:sz w:val="24"/>
              </w:rPr>
              <w:drawing>
                <wp:inline distT="0" distB="0" distL="0" distR="0" wp14:anchorId="5B1D6FE3" wp14:editId="135A344E">
                  <wp:extent cx="1852295" cy="7664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852295" cy="766445"/>
                          </a:xfrm>
                          <a:prstGeom prst="rect">
                            <a:avLst/>
                          </a:prstGeom>
                        </pic:spPr>
                      </pic:pic>
                    </a:graphicData>
                  </a:graphic>
                </wp:inline>
              </w:drawing>
            </w:r>
          </w:p>
        </w:tc>
        <w:tc>
          <w:tcPr>
            <w:tcW w:w="5814" w:type="dxa"/>
            <w:tcBorders>
              <w:left w:val="nil"/>
            </w:tcBorders>
            <w:vAlign w:val="center"/>
          </w:tcPr>
          <w:p w14:paraId="4401B6EC" w14:textId="77777777" w:rsidR="00196954" w:rsidRDefault="00196954">
            <w:pPr>
              <w:adjustRightInd w:val="0"/>
              <w:snapToGrid w:val="0"/>
              <w:jc w:val="right"/>
              <w:rPr>
                <w:rFonts w:ascii="宋体" w:hAnsi="宋体"/>
                <w:sz w:val="30"/>
                <w:szCs w:val="30"/>
              </w:rPr>
            </w:pPr>
          </w:p>
        </w:tc>
      </w:tr>
      <w:tr w:rsidR="00196954" w14:paraId="27D40F5B" w14:textId="77777777">
        <w:trPr>
          <w:trHeight w:val="630"/>
        </w:trPr>
        <w:tc>
          <w:tcPr>
            <w:tcW w:w="3133" w:type="dxa"/>
            <w:vMerge/>
            <w:vAlign w:val="center"/>
          </w:tcPr>
          <w:p w14:paraId="16B7AEE2" w14:textId="77777777" w:rsidR="00196954" w:rsidRDefault="00196954">
            <w:pPr>
              <w:widowControl/>
              <w:jc w:val="left"/>
              <w:rPr>
                <w:rFonts w:ascii="宋体" w:hAnsi="宋体"/>
                <w:sz w:val="30"/>
                <w:szCs w:val="30"/>
              </w:rPr>
            </w:pPr>
          </w:p>
        </w:tc>
        <w:tc>
          <w:tcPr>
            <w:tcW w:w="5814" w:type="dxa"/>
            <w:tcBorders>
              <w:left w:val="nil"/>
            </w:tcBorders>
            <w:vAlign w:val="center"/>
          </w:tcPr>
          <w:p w14:paraId="1FBCC4BB" w14:textId="77777777" w:rsidR="00196954" w:rsidRDefault="00196954">
            <w:pPr>
              <w:widowControl/>
              <w:jc w:val="left"/>
              <w:rPr>
                <w:rFonts w:ascii="宋体" w:hAnsi="宋体"/>
                <w:sz w:val="30"/>
                <w:szCs w:val="30"/>
              </w:rPr>
            </w:pPr>
          </w:p>
        </w:tc>
      </w:tr>
      <w:tr w:rsidR="00196954" w14:paraId="1E5FD282" w14:textId="77777777">
        <w:trPr>
          <w:trHeight w:val="630"/>
        </w:trPr>
        <w:tc>
          <w:tcPr>
            <w:tcW w:w="3133" w:type="dxa"/>
            <w:vMerge/>
            <w:tcBorders>
              <w:bottom w:val="threeDEngrave" w:sz="24" w:space="0" w:color="auto"/>
            </w:tcBorders>
          </w:tcPr>
          <w:p w14:paraId="0D5DCC3C" w14:textId="77777777" w:rsidR="00196954" w:rsidRDefault="00196954">
            <w:pPr>
              <w:widowControl/>
              <w:jc w:val="right"/>
              <w:rPr>
                <w:rFonts w:ascii="宋体" w:hAnsi="宋体"/>
                <w:sz w:val="30"/>
                <w:szCs w:val="30"/>
              </w:rPr>
            </w:pPr>
          </w:p>
        </w:tc>
        <w:tc>
          <w:tcPr>
            <w:tcW w:w="5814" w:type="dxa"/>
            <w:tcBorders>
              <w:left w:val="nil"/>
              <w:bottom w:val="threeDEngrave" w:sz="24" w:space="0" w:color="auto"/>
            </w:tcBorders>
            <w:vAlign w:val="bottom"/>
          </w:tcPr>
          <w:p w14:paraId="6270D9C9" w14:textId="77777777" w:rsidR="00196954" w:rsidRDefault="00196954">
            <w:pPr>
              <w:snapToGrid w:val="0"/>
              <w:spacing w:line="300" w:lineRule="auto"/>
              <w:jc w:val="right"/>
              <w:rPr>
                <w:rFonts w:ascii="宋体" w:hAnsi="宋体"/>
                <w:b/>
                <w:sz w:val="30"/>
                <w:szCs w:val="30"/>
              </w:rPr>
            </w:pPr>
          </w:p>
        </w:tc>
      </w:tr>
      <w:tr w:rsidR="00196954" w14:paraId="023A3FD5" w14:textId="77777777">
        <w:trPr>
          <w:trHeight w:val="675"/>
        </w:trPr>
        <w:tc>
          <w:tcPr>
            <w:tcW w:w="8947" w:type="dxa"/>
            <w:gridSpan w:val="2"/>
            <w:tcBorders>
              <w:top w:val="threeDEngrave" w:sz="24" w:space="0" w:color="auto"/>
              <w:left w:val="nil"/>
              <w:right w:val="nil"/>
            </w:tcBorders>
            <w:vAlign w:val="center"/>
          </w:tcPr>
          <w:p w14:paraId="5D1B7A93" w14:textId="77777777" w:rsidR="00196954" w:rsidRDefault="00492A1C">
            <w:pPr>
              <w:adjustRightInd w:val="0"/>
              <w:snapToGrid w:val="0"/>
              <w:jc w:val="right"/>
              <w:rPr>
                <w:rFonts w:ascii="黑体" w:eastAsia="黑体" w:hAnsi="黑体"/>
                <w:b/>
                <w:sz w:val="48"/>
                <w:szCs w:val="48"/>
              </w:rPr>
            </w:pPr>
            <w:r>
              <w:rPr>
                <w:rFonts w:ascii="黑体" w:eastAsia="黑体" w:hAnsi="黑体" w:hint="eastAsia"/>
                <w:b/>
                <w:sz w:val="48"/>
                <w:szCs w:val="48"/>
              </w:rPr>
              <w:t>中南安全环境技术研究院股份有限公司</w:t>
            </w:r>
          </w:p>
        </w:tc>
      </w:tr>
      <w:tr w:rsidR="00196954" w14:paraId="5CD30C30" w14:textId="77777777">
        <w:trPr>
          <w:trHeight w:val="706"/>
        </w:trPr>
        <w:tc>
          <w:tcPr>
            <w:tcW w:w="8947" w:type="dxa"/>
            <w:gridSpan w:val="2"/>
            <w:tcBorders>
              <w:left w:val="nil"/>
              <w:right w:val="nil"/>
            </w:tcBorders>
            <w:vAlign w:val="center"/>
          </w:tcPr>
          <w:p w14:paraId="0FAF8D79" w14:textId="51D3EFA7" w:rsidR="00196954" w:rsidRDefault="00F5221B">
            <w:pPr>
              <w:adjustRightInd w:val="0"/>
              <w:snapToGrid w:val="0"/>
              <w:jc w:val="right"/>
              <w:rPr>
                <w:rFonts w:ascii="黑体" w:eastAsia="黑体" w:hAnsi="黑体"/>
                <w:b/>
                <w:sz w:val="48"/>
                <w:szCs w:val="48"/>
              </w:rPr>
            </w:pPr>
            <w:r>
              <w:rPr>
                <w:rFonts w:ascii="黑体" w:eastAsia="黑体" w:hAnsi="黑体" w:hint="eastAsia"/>
                <w:b/>
                <w:sz w:val="48"/>
                <w:szCs w:val="48"/>
              </w:rPr>
              <w:t>沟渠工程设备采购及劳务安装</w:t>
            </w:r>
            <w:r w:rsidR="00492A1C">
              <w:rPr>
                <w:rFonts w:ascii="黑体" w:eastAsia="黑体" w:hAnsi="黑体" w:hint="eastAsia"/>
                <w:b/>
                <w:sz w:val="48"/>
                <w:szCs w:val="48"/>
              </w:rPr>
              <w:t>项目</w:t>
            </w:r>
          </w:p>
        </w:tc>
      </w:tr>
      <w:tr w:rsidR="00196954" w14:paraId="1035E49B" w14:textId="77777777">
        <w:trPr>
          <w:trHeight w:val="80"/>
        </w:trPr>
        <w:tc>
          <w:tcPr>
            <w:tcW w:w="8947" w:type="dxa"/>
            <w:gridSpan w:val="2"/>
            <w:tcBorders>
              <w:top w:val="nil"/>
              <w:left w:val="nil"/>
              <w:bottom w:val="threeDEngrave" w:sz="24" w:space="0" w:color="auto"/>
              <w:right w:val="nil"/>
            </w:tcBorders>
            <w:vAlign w:val="center"/>
          </w:tcPr>
          <w:p w14:paraId="278764E1" w14:textId="77777777" w:rsidR="00196954" w:rsidRDefault="00492A1C">
            <w:pPr>
              <w:adjustRightInd w:val="0"/>
              <w:snapToGrid w:val="0"/>
              <w:jc w:val="right"/>
              <w:rPr>
                <w:rFonts w:ascii="黑体" w:eastAsia="黑体" w:hAnsi="黑体"/>
                <w:b/>
                <w:sz w:val="48"/>
                <w:szCs w:val="48"/>
              </w:rPr>
            </w:pPr>
            <w:proofErr w:type="gramStart"/>
            <w:r>
              <w:rPr>
                <w:rFonts w:ascii="黑体" w:eastAsia="黑体" w:hAnsi="黑体" w:hint="eastAsia"/>
                <w:b/>
                <w:sz w:val="48"/>
                <w:szCs w:val="48"/>
              </w:rPr>
              <w:t>询</w:t>
            </w:r>
            <w:proofErr w:type="gramEnd"/>
            <w:r>
              <w:rPr>
                <w:rFonts w:ascii="黑体" w:eastAsia="黑体" w:hAnsi="黑体" w:hint="eastAsia"/>
                <w:b/>
                <w:sz w:val="48"/>
                <w:szCs w:val="48"/>
              </w:rPr>
              <w:t>比采购文件</w:t>
            </w:r>
          </w:p>
        </w:tc>
      </w:tr>
      <w:tr w:rsidR="00196954" w14:paraId="120858CF" w14:textId="77777777">
        <w:trPr>
          <w:trHeight w:val="624"/>
        </w:trPr>
        <w:tc>
          <w:tcPr>
            <w:tcW w:w="8947" w:type="dxa"/>
            <w:gridSpan w:val="2"/>
            <w:tcBorders>
              <w:top w:val="threeDEngrave" w:sz="24" w:space="0" w:color="auto"/>
              <w:left w:val="nil"/>
              <w:bottom w:val="nil"/>
              <w:right w:val="nil"/>
            </w:tcBorders>
            <w:vAlign w:val="center"/>
          </w:tcPr>
          <w:p w14:paraId="7E8FD21D" w14:textId="60143B2C" w:rsidR="00196954" w:rsidRDefault="00492A1C">
            <w:pPr>
              <w:snapToGrid w:val="0"/>
              <w:spacing w:line="300" w:lineRule="auto"/>
              <w:jc w:val="right"/>
              <w:rPr>
                <w:rFonts w:ascii="宋体" w:hAnsi="宋体"/>
                <w:b/>
                <w:sz w:val="30"/>
                <w:szCs w:val="30"/>
              </w:rPr>
            </w:pPr>
            <w:r>
              <w:rPr>
                <w:rFonts w:ascii="宋体" w:hAnsi="宋体" w:hint="eastAsia"/>
                <w:b/>
                <w:sz w:val="30"/>
                <w:szCs w:val="30"/>
              </w:rPr>
              <w:t>项目编号：</w:t>
            </w:r>
            <w:r w:rsidR="007F58EE">
              <w:rPr>
                <w:rFonts w:ascii="宋体" w:hAnsi="宋体"/>
                <w:b/>
                <w:sz w:val="30"/>
                <w:szCs w:val="30"/>
              </w:rPr>
              <w:t>CSET-34-Y2021-362</w:t>
            </w:r>
            <w:r>
              <w:rPr>
                <w:rFonts w:ascii="宋体" w:hAnsi="宋体" w:hint="eastAsia"/>
                <w:b/>
                <w:sz w:val="30"/>
                <w:szCs w:val="30"/>
              </w:rPr>
              <w:t xml:space="preserve">    </w:t>
            </w:r>
            <w:r>
              <w:rPr>
                <w:rFonts w:ascii="宋体" w:hAnsi="宋体"/>
                <w:b/>
                <w:sz w:val="30"/>
                <w:szCs w:val="30"/>
              </w:rPr>
              <w:t xml:space="preserve"> </w:t>
            </w:r>
          </w:p>
          <w:p w14:paraId="6E7CB17F" w14:textId="77777777" w:rsidR="00196954" w:rsidRDefault="00492A1C">
            <w:pPr>
              <w:snapToGrid w:val="0"/>
              <w:spacing w:line="300" w:lineRule="auto"/>
              <w:jc w:val="right"/>
              <w:rPr>
                <w:rFonts w:ascii="宋体" w:hAnsi="宋体"/>
                <w:b/>
                <w:sz w:val="30"/>
                <w:szCs w:val="30"/>
              </w:rPr>
            </w:pPr>
            <w:r>
              <w:rPr>
                <w:rFonts w:ascii="宋体" w:hAnsi="宋体" w:hint="eastAsia"/>
                <w:b/>
                <w:sz w:val="30"/>
                <w:szCs w:val="30"/>
              </w:rPr>
              <w:t xml:space="preserve"> </w:t>
            </w:r>
          </w:p>
          <w:p w14:paraId="40B244DB" w14:textId="77777777" w:rsidR="00196954" w:rsidRDefault="00196954">
            <w:pPr>
              <w:jc w:val="right"/>
              <w:rPr>
                <w:rFonts w:ascii="宋体" w:hAnsi="宋体"/>
                <w:b/>
                <w:sz w:val="30"/>
                <w:szCs w:val="30"/>
              </w:rPr>
            </w:pPr>
          </w:p>
        </w:tc>
      </w:tr>
      <w:tr w:rsidR="00196954" w14:paraId="6FBB5B94" w14:textId="77777777">
        <w:trPr>
          <w:trHeight w:val="624"/>
        </w:trPr>
        <w:tc>
          <w:tcPr>
            <w:tcW w:w="8947" w:type="dxa"/>
            <w:gridSpan w:val="2"/>
          </w:tcPr>
          <w:p w14:paraId="6543A91B" w14:textId="77777777" w:rsidR="00196954" w:rsidRDefault="00196954">
            <w:pPr>
              <w:adjustRightInd w:val="0"/>
              <w:snapToGrid w:val="0"/>
              <w:rPr>
                <w:rFonts w:ascii="宋体" w:hAnsi="宋体"/>
                <w:sz w:val="30"/>
                <w:szCs w:val="30"/>
              </w:rPr>
            </w:pPr>
          </w:p>
        </w:tc>
      </w:tr>
      <w:tr w:rsidR="00196954" w14:paraId="20023280" w14:textId="77777777">
        <w:trPr>
          <w:trHeight w:val="624"/>
        </w:trPr>
        <w:tc>
          <w:tcPr>
            <w:tcW w:w="8947" w:type="dxa"/>
            <w:gridSpan w:val="2"/>
          </w:tcPr>
          <w:p w14:paraId="01B536C1" w14:textId="77777777" w:rsidR="00196954" w:rsidRDefault="00196954">
            <w:pPr>
              <w:adjustRightInd w:val="0"/>
              <w:snapToGrid w:val="0"/>
              <w:rPr>
                <w:rFonts w:ascii="宋体" w:hAnsi="宋体"/>
                <w:sz w:val="30"/>
                <w:szCs w:val="30"/>
              </w:rPr>
            </w:pPr>
          </w:p>
        </w:tc>
      </w:tr>
      <w:tr w:rsidR="00196954" w14:paraId="4503429E" w14:textId="77777777">
        <w:trPr>
          <w:trHeight w:val="624"/>
        </w:trPr>
        <w:tc>
          <w:tcPr>
            <w:tcW w:w="8947" w:type="dxa"/>
            <w:gridSpan w:val="2"/>
            <w:vAlign w:val="center"/>
          </w:tcPr>
          <w:p w14:paraId="0F582EAC" w14:textId="77777777" w:rsidR="00196954" w:rsidRDefault="00196954">
            <w:pPr>
              <w:adjustRightInd w:val="0"/>
              <w:snapToGrid w:val="0"/>
              <w:jc w:val="center"/>
              <w:rPr>
                <w:rFonts w:ascii="宋体" w:hAnsi="宋体"/>
                <w:sz w:val="32"/>
                <w:szCs w:val="32"/>
              </w:rPr>
            </w:pPr>
          </w:p>
        </w:tc>
      </w:tr>
      <w:tr w:rsidR="00196954" w14:paraId="38C4D1CC" w14:textId="77777777">
        <w:trPr>
          <w:trHeight w:val="624"/>
        </w:trPr>
        <w:tc>
          <w:tcPr>
            <w:tcW w:w="8947" w:type="dxa"/>
            <w:gridSpan w:val="2"/>
            <w:vAlign w:val="center"/>
          </w:tcPr>
          <w:p w14:paraId="291F81D7" w14:textId="77777777" w:rsidR="00196954" w:rsidRDefault="00196954">
            <w:pPr>
              <w:adjustRightInd w:val="0"/>
              <w:snapToGrid w:val="0"/>
              <w:rPr>
                <w:rFonts w:ascii="宋体" w:hAnsi="宋体"/>
                <w:sz w:val="32"/>
                <w:szCs w:val="32"/>
              </w:rPr>
            </w:pPr>
          </w:p>
        </w:tc>
      </w:tr>
      <w:tr w:rsidR="00196954" w14:paraId="3C6BEB6A" w14:textId="77777777">
        <w:trPr>
          <w:trHeight w:val="624"/>
        </w:trPr>
        <w:tc>
          <w:tcPr>
            <w:tcW w:w="8947" w:type="dxa"/>
            <w:gridSpan w:val="2"/>
            <w:vAlign w:val="center"/>
          </w:tcPr>
          <w:p w14:paraId="71B15DE4" w14:textId="77777777" w:rsidR="00196954" w:rsidRDefault="00196954">
            <w:pPr>
              <w:adjustRightInd w:val="0"/>
              <w:snapToGrid w:val="0"/>
              <w:rPr>
                <w:rFonts w:ascii="宋体" w:hAnsi="宋体"/>
                <w:sz w:val="32"/>
                <w:szCs w:val="32"/>
              </w:rPr>
            </w:pPr>
          </w:p>
        </w:tc>
      </w:tr>
      <w:tr w:rsidR="00196954" w14:paraId="2A177DBB" w14:textId="77777777">
        <w:trPr>
          <w:trHeight w:val="624"/>
        </w:trPr>
        <w:tc>
          <w:tcPr>
            <w:tcW w:w="8947" w:type="dxa"/>
            <w:gridSpan w:val="2"/>
          </w:tcPr>
          <w:p w14:paraId="13331774" w14:textId="77777777" w:rsidR="00196954" w:rsidRDefault="00196954">
            <w:pPr>
              <w:adjustRightInd w:val="0"/>
              <w:snapToGrid w:val="0"/>
              <w:rPr>
                <w:rFonts w:ascii="宋体" w:hAnsi="宋体"/>
                <w:sz w:val="30"/>
                <w:szCs w:val="30"/>
              </w:rPr>
            </w:pPr>
          </w:p>
        </w:tc>
      </w:tr>
      <w:tr w:rsidR="00196954" w14:paraId="2E6501CC" w14:textId="77777777">
        <w:trPr>
          <w:trHeight w:val="624"/>
        </w:trPr>
        <w:tc>
          <w:tcPr>
            <w:tcW w:w="8947" w:type="dxa"/>
            <w:gridSpan w:val="2"/>
          </w:tcPr>
          <w:p w14:paraId="623F3870" w14:textId="77777777" w:rsidR="00196954" w:rsidRDefault="00196954">
            <w:pPr>
              <w:adjustRightInd w:val="0"/>
              <w:snapToGrid w:val="0"/>
              <w:rPr>
                <w:rFonts w:ascii="宋体" w:hAnsi="宋体"/>
                <w:sz w:val="30"/>
                <w:szCs w:val="30"/>
              </w:rPr>
            </w:pPr>
          </w:p>
        </w:tc>
      </w:tr>
      <w:tr w:rsidR="00196954" w14:paraId="267A0B44" w14:textId="77777777">
        <w:trPr>
          <w:trHeight w:val="624"/>
        </w:trPr>
        <w:tc>
          <w:tcPr>
            <w:tcW w:w="8947" w:type="dxa"/>
            <w:gridSpan w:val="2"/>
          </w:tcPr>
          <w:p w14:paraId="7402B22B" w14:textId="77777777" w:rsidR="00196954" w:rsidRDefault="00196954">
            <w:pPr>
              <w:adjustRightInd w:val="0"/>
              <w:snapToGrid w:val="0"/>
              <w:rPr>
                <w:rFonts w:ascii="宋体" w:hAnsi="宋体"/>
                <w:sz w:val="30"/>
                <w:szCs w:val="30"/>
              </w:rPr>
            </w:pPr>
          </w:p>
        </w:tc>
      </w:tr>
      <w:tr w:rsidR="00196954" w14:paraId="60E88272" w14:textId="77777777">
        <w:trPr>
          <w:trHeight w:val="624"/>
        </w:trPr>
        <w:tc>
          <w:tcPr>
            <w:tcW w:w="8947" w:type="dxa"/>
            <w:gridSpan w:val="2"/>
          </w:tcPr>
          <w:p w14:paraId="330EFC0E" w14:textId="77777777" w:rsidR="00196954" w:rsidRDefault="00196954">
            <w:pPr>
              <w:adjustRightInd w:val="0"/>
              <w:snapToGrid w:val="0"/>
              <w:rPr>
                <w:rFonts w:ascii="宋体" w:hAnsi="宋体"/>
                <w:sz w:val="30"/>
                <w:szCs w:val="30"/>
              </w:rPr>
            </w:pPr>
          </w:p>
        </w:tc>
      </w:tr>
      <w:tr w:rsidR="00196954" w14:paraId="24D59ED2" w14:textId="77777777">
        <w:trPr>
          <w:trHeight w:val="624"/>
        </w:trPr>
        <w:tc>
          <w:tcPr>
            <w:tcW w:w="8947" w:type="dxa"/>
            <w:gridSpan w:val="2"/>
          </w:tcPr>
          <w:p w14:paraId="52E135B1" w14:textId="77777777" w:rsidR="00196954" w:rsidRDefault="00196954">
            <w:pPr>
              <w:adjustRightInd w:val="0"/>
              <w:snapToGrid w:val="0"/>
              <w:rPr>
                <w:rFonts w:ascii="宋体" w:hAnsi="宋体"/>
                <w:sz w:val="30"/>
                <w:szCs w:val="30"/>
              </w:rPr>
            </w:pPr>
          </w:p>
        </w:tc>
      </w:tr>
      <w:tr w:rsidR="00196954" w14:paraId="0CDCD388" w14:textId="77777777">
        <w:trPr>
          <w:trHeight w:val="624"/>
        </w:trPr>
        <w:tc>
          <w:tcPr>
            <w:tcW w:w="8947" w:type="dxa"/>
            <w:gridSpan w:val="2"/>
            <w:vAlign w:val="center"/>
          </w:tcPr>
          <w:p w14:paraId="323A97C3" w14:textId="77777777" w:rsidR="00196954" w:rsidRDefault="00492A1C">
            <w:pPr>
              <w:adjustRightInd w:val="0"/>
              <w:snapToGrid w:val="0"/>
              <w:jc w:val="center"/>
              <w:rPr>
                <w:rFonts w:ascii="宋体" w:hAnsi="宋体"/>
                <w:b/>
                <w:sz w:val="30"/>
                <w:szCs w:val="30"/>
              </w:rPr>
            </w:pPr>
            <w:r>
              <w:rPr>
                <w:rFonts w:ascii="宋体" w:hAnsi="宋体" w:hint="eastAsia"/>
                <w:b/>
                <w:sz w:val="32"/>
                <w:szCs w:val="32"/>
              </w:rPr>
              <w:t>采 购 人：中南安全环境技术研究院股份有限公司</w:t>
            </w:r>
          </w:p>
        </w:tc>
      </w:tr>
      <w:tr w:rsidR="00196954" w14:paraId="6F9844A6" w14:textId="77777777">
        <w:trPr>
          <w:trHeight w:val="624"/>
        </w:trPr>
        <w:tc>
          <w:tcPr>
            <w:tcW w:w="8947" w:type="dxa"/>
            <w:gridSpan w:val="2"/>
            <w:vAlign w:val="center"/>
          </w:tcPr>
          <w:p w14:paraId="0EABCB05" w14:textId="60B8C610" w:rsidR="00196954" w:rsidRDefault="00492A1C">
            <w:pPr>
              <w:adjustRightInd w:val="0"/>
              <w:snapToGrid w:val="0"/>
              <w:jc w:val="center"/>
              <w:rPr>
                <w:rFonts w:ascii="宋体" w:hAnsi="宋体"/>
                <w:b/>
                <w:sz w:val="32"/>
                <w:szCs w:val="32"/>
              </w:rPr>
            </w:pPr>
            <w:r>
              <w:rPr>
                <w:rFonts w:ascii="宋体" w:hAnsi="宋体" w:hint="eastAsia"/>
                <w:b/>
                <w:sz w:val="32"/>
                <w:szCs w:val="32"/>
              </w:rPr>
              <w:t>日期：2</w:t>
            </w:r>
            <w:r>
              <w:rPr>
                <w:rFonts w:ascii="宋体" w:hAnsi="宋体"/>
                <w:b/>
                <w:sz w:val="32"/>
                <w:szCs w:val="32"/>
              </w:rPr>
              <w:t>021</w:t>
            </w:r>
            <w:r>
              <w:rPr>
                <w:rFonts w:ascii="宋体" w:hAnsi="宋体" w:hint="eastAsia"/>
                <w:b/>
                <w:sz w:val="32"/>
                <w:szCs w:val="32"/>
              </w:rPr>
              <w:t>年</w:t>
            </w:r>
            <w:r>
              <w:rPr>
                <w:rFonts w:ascii="宋体" w:hAnsi="宋体"/>
                <w:b/>
                <w:sz w:val="32"/>
                <w:szCs w:val="32"/>
              </w:rPr>
              <w:t>1</w:t>
            </w:r>
            <w:r w:rsidR="00F5221B">
              <w:rPr>
                <w:rFonts w:ascii="宋体" w:hAnsi="宋体"/>
                <w:b/>
                <w:sz w:val="32"/>
                <w:szCs w:val="32"/>
              </w:rPr>
              <w:t>1</w:t>
            </w:r>
            <w:r>
              <w:rPr>
                <w:rFonts w:ascii="宋体" w:hAnsi="宋体" w:hint="eastAsia"/>
                <w:b/>
                <w:sz w:val="32"/>
                <w:szCs w:val="32"/>
              </w:rPr>
              <w:t>月</w:t>
            </w:r>
          </w:p>
        </w:tc>
      </w:tr>
    </w:tbl>
    <w:p w14:paraId="3F8E793C" w14:textId="77777777" w:rsidR="00196954" w:rsidRDefault="00196954">
      <w:pPr>
        <w:jc w:val="center"/>
        <w:rPr>
          <w:rFonts w:ascii="宋体" w:hAnsi="宋体"/>
          <w:b/>
          <w:sz w:val="44"/>
        </w:rPr>
        <w:sectPr w:rsidR="00196954">
          <w:headerReference w:type="default" r:id="rId10"/>
          <w:footerReference w:type="even" r:id="rId11"/>
          <w:headerReference w:type="first" r:id="rId12"/>
          <w:type w:val="nextColumn"/>
          <w:pgSz w:w="11907" w:h="16840"/>
          <w:pgMar w:top="1418" w:right="1588" w:bottom="1247" w:left="1588" w:header="907" w:footer="907" w:gutter="0"/>
          <w:cols w:space="720"/>
          <w:titlePg/>
          <w:docGrid w:linePitch="312"/>
        </w:sectPr>
      </w:pPr>
    </w:p>
    <w:p w14:paraId="57CDC00C" w14:textId="77777777" w:rsidR="00196954" w:rsidRDefault="00492A1C">
      <w:pPr>
        <w:spacing w:line="312" w:lineRule="auto"/>
        <w:jc w:val="center"/>
        <w:rPr>
          <w:rFonts w:ascii="宋体" w:hAnsi="宋体"/>
          <w:b/>
          <w:sz w:val="32"/>
        </w:rPr>
      </w:pPr>
      <w:r>
        <w:rPr>
          <w:rFonts w:ascii="宋体" w:hAnsi="宋体" w:hint="eastAsia"/>
          <w:b/>
          <w:sz w:val="32"/>
        </w:rPr>
        <w:lastRenderedPageBreak/>
        <w:t xml:space="preserve">目   </w:t>
      </w:r>
      <w:r>
        <w:rPr>
          <w:rFonts w:ascii="宋体" w:hAnsi="宋体"/>
          <w:b/>
          <w:sz w:val="32"/>
        </w:rPr>
        <w:t>录</w:t>
      </w:r>
    </w:p>
    <w:p w14:paraId="4A0E08D6" w14:textId="3661235C" w:rsidR="000B0B12" w:rsidRDefault="00492A1C">
      <w:pPr>
        <w:pStyle w:val="TOC1"/>
        <w:tabs>
          <w:tab w:val="left" w:pos="840"/>
          <w:tab w:val="right" w:leader="dot" w:pos="8721"/>
        </w:tabs>
        <w:rPr>
          <w:rFonts w:asciiTheme="minorHAnsi" w:eastAsiaTheme="minorEastAsia" w:hAnsiTheme="minorHAnsi" w:cstheme="minorBidi"/>
          <w:b w:val="0"/>
          <w:bCs w:val="0"/>
          <w:caps w:val="0"/>
          <w:noProof/>
          <w:sz w:val="21"/>
          <w:szCs w:val="22"/>
        </w:rPr>
      </w:pPr>
      <w:r>
        <w:rPr>
          <w:rFonts w:ascii="宋体" w:hAnsi="宋体" w:cs="宋体" w:hint="eastAsia"/>
          <w:b w:val="0"/>
          <w:sz w:val="21"/>
          <w:szCs w:val="21"/>
        </w:rPr>
        <w:fldChar w:fldCharType="begin"/>
      </w:r>
      <w:r>
        <w:rPr>
          <w:rFonts w:ascii="宋体" w:hAnsi="宋体" w:cs="宋体" w:hint="eastAsia"/>
          <w:b w:val="0"/>
          <w:sz w:val="21"/>
          <w:szCs w:val="21"/>
        </w:rPr>
        <w:instrText xml:space="preserve"> TOC \o "1-3" \h \z \u </w:instrText>
      </w:r>
      <w:r>
        <w:rPr>
          <w:rFonts w:ascii="宋体" w:hAnsi="宋体" w:cs="宋体" w:hint="eastAsia"/>
          <w:b w:val="0"/>
          <w:sz w:val="21"/>
          <w:szCs w:val="21"/>
        </w:rPr>
        <w:fldChar w:fldCharType="separate"/>
      </w:r>
      <w:hyperlink w:anchor="_Toc86648853" w:history="1">
        <w:r w:rsidR="000B0B12" w:rsidRPr="00697CF1">
          <w:rPr>
            <w:rStyle w:val="affff2"/>
            <w:rFonts w:hAnsi="宋体"/>
            <w:noProof/>
          </w:rPr>
          <w:t>第一章</w:t>
        </w:r>
        <w:r w:rsidR="000B0B12">
          <w:rPr>
            <w:rFonts w:asciiTheme="minorHAnsi" w:eastAsiaTheme="minorEastAsia" w:hAnsiTheme="minorHAnsi" w:cstheme="minorBidi"/>
            <w:b w:val="0"/>
            <w:bCs w:val="0"/>
            <w:caps w:val="0"/>
            <w:noProof/>
            <w:sz w:val="21"/>
            <w:szCs w:val="22"/>
          </w:rPr>
          <w:tab/>
        </w:r>
        <w:r w:rsidR="000B0B12" w:rsidRPr="00697CF1">
          <w:rPr>
            <w:rStyle w:val="affff2"/>
            <w:rFonts w:ascii="Times New Roman" w:hAnsi="宋体"/>
            <w:noProof/>
          </w:rPr>
          <w:t>投标邀请函</w:t>
        </w:r>
        <w:r w:rsidR="000B0B12">
          <w:rPr>
            <w:noProof/>
            <w:webHidden/>
          </w:rPr>
          <w:tab/>
        </w:r>
        <w:r w:rsidR="000B0B12">
          <w:rPr>
            <w:noProof/>
            <w:webHidden/>
          </w:rPr>
          <w:fldChar w:fldCharType="begin"/>
        </w:r>
        <w:r w:rsidR="000B0B12">
          <w:rPr>
            <w:noProof/>
            <w:webHidden/>
          </w:rPr>
          <w:instrText xml:space="preserve"> PAGEREF _Toc86648853 \h </w:instrText>
        </w:r>
        <w:r w:rsidR="000B0B12">
          <w:rPr>
            <w:noProof/>
            <w:webHidden/>
          </w:rPr>
        </w:r>
        <w:r w:rsidR="000B0B12">
          <w:rPr>
            <w:noProof/>
            <w:webHidden/>
          </w:rPr>
          <w:fldChar w:fldCharType="separate"/>
        </w:r>
        <w:r w:rsidR="000B0B12">
          <w:rPr>
            <w:noProof/>
            <w:webHidden/>
          </w:rPr>
          <w:t>1</w:t>
        </w:r>
        <w:r w:rsidR="000B0B12">
          <w:rPr>
            <w:noProof/>
            <w:webHidden/>
          </w:rPr>
          <w:fldChar w:fldCharType="end"/>
        </w:r>
      </w:hyperlink>
    </w:p>
    <w:p w14:paraId="1775E45E" w14:textId="42978A85"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854" w:history="1">
        <w:r w:rsidR="000B0B12" w:rsidRPr="00697CF1">
          <w:rPr>
            <w:rStyle w:val="affff2"/>
            <w:rFonts w:ascii="宋体" w:hAnsi="宋体"/>
            <w:noProof/>
          </w:rPr>
          <w:t>一、项目概况</w:t>
        </w:r>
        <w:r w:rsidR="000B0B12">
          <w:rPr>
            <w:noProof/>
            <w:webHidden/>
          </w:rPr>
          <w:tab/>
        </w:r>
        <w:r w:rsidR="000B0B12">
          <w:rPr>
            <w:noProof/>
            <w:webHidden/>
          </w:rPr>
          <w:fldChar w:fldCharType="begin"/>
        </w:r>
        <w:r w:rsidR="000B0B12">
          <w:rPr>
            <w:noProof/>
            <w:webHidden/>
          </w:rPr>
          <w:instrText xml:space="preserve"> PAGEREF _Toc86648854 \h </w:instrText>
        </w:r>
        <w:r w:rsidR="000B0B12">
          <w:rPr>
            <w:noProof/>
            <w:webHidden/>
          </w:rPr>
        </w:r>
        <w:r w:rsidR="000B0B12">
          <w:rPr>
            <w:noProof/>
            <w:webHidden/>
          </w:rPr>
          <w:fldChar w:fldCharType="separate"/>
        </w:r>
        <w:r w:rsidR="000B0B12">
          <w:rPr>
            <w:noProof/>
            <w:webHidden/>
          </w:rPr>
          <w:t>1</w:t>
        </w:r>
        <w:r w:rsidR="000B0B12">
          <w:rPr>
            <w:noProof/>
            <w:webHidden/>
          </w:rPr>
          <w:fldChar w:fldCharType="end"/>
        </w:r>
      </w:hyperlink>
    </w:p>
    <w:p w14:paraId="20C6AFD5" w14:textId="0C2D1939"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855" w:history="1">
        <w:r w:rsidR="000B0B12" w:rsidRPr="00697CF1">
          <w:rPr>
            <w:rStyle w:val="affff2"/>
            <w:rFonts w:ascii="宋体" w:hAnsi="宋体"/>
            <w:noProof/>
          </w:rPr>
          <w:t>二、申请人资格要求</w:t>
        </w:r>
        <w:r w:rsidR="000B0B12">
          <w:rPr>
            <w:noProof/>
            <w:webHidden/>
          </w:rPr>
          <w:tab/>
        </w:r>
        <w:r w:rsidR="000B0B12">
          <w:rPr>
            <w:noProof/>
            <w:webHidden/>
          </w:rPr>
          <w:fldChar w:fldCharType="begin"/>
        </w:r>
        <w:r w:rsidR="000B0B12">
          <w:rPr>
            <w:noProof/>
            <w:webHidden/>
          </w:rPr>
          <w:instrText xml:space="preserve"> PAGEREF _Toc86648855 \h </w:instrText>
        </w:r>
        <w:r w:rsidR="000B0B12">
          <w:rPr>
            <w:noProof/>
            <w:webHidden/>
          </w:rPr>
        </w:r>
        <w:r w:rsidR="000B0B12">
          <w:rPr>
            <w:noProof/>
            <w:webHidden/>
          </w:rPr>
          <w:fldChar w:fldCharType="separate"/>
        </w:r>
        <w:r w:rsidR="000B0B12">
          <w:rPr>
            <w:noProof/>
            <w:webHidden/>
          </w:rPr>
          <w:t>1</w:t>
        </w:r>
        <w:r w:rsidR="000B0B12">
          <w:rPr>
            <w:noProof/>
            <w:webHidden/>
          </w:rPr>
          <w:fldChar w:fldCharType="end"/>
        </w:r>
      </w:hyperlink>
    </w:p>
    <w:p w14:paraId="01545560" w14:textId="481B3E79"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856" w:history="1">
        <w:r w:rsidR="000B0B12" w:rsidRPr="00697CF1">
          <w:rPr>
            <w:rStyle w:val="affff2"/>
            <w:rFonts w:ascii="宋体" w:hAnsi="宋体"/>
            <w:noProof/>
          </w:rPr>
          <w:t>三、招标文件的获取</w:t>
        </w:r>
        <w:r w:rsidR="000B0B12">
          <w:rPr>
            <w:noProof/>
            <w:webHidden/>
          </w:rPr>
          <w:tab/>
        </w:r>
        <w:r w:rsidR="000B0B12">
          <w:rPr>
            <w:noProof/>
            <w:webHidden/>
          </w:rPr>
          <w:fldChar w:fldCharType="begin"/>
        </w:r>
        <w:r w:rsidR="000B0B12">
          <w:rPr>
            <w:noProof/>
            <w:webHidden/>
          </w:rPr>
          <w:instrText xml:space="preserve"> PAGEREF _Toc86648856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1B5BF2EF" w14:textId="41438B1A"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857" w:history="1">
        <w:r w:rsidR="000B0B12" w:rsidRPr="00697CF1">
          <w:rPr>
            <w:rStyle w:val="affff2"/>
            <w:rFonts w:ascii="宋体" w:hAnsi="宋体"/>
            <w:noProof/>
          </w:rPr>
          <w:t>四、提交投标文件截止时间、开标时间和地点</w:t>
        </w:r>
        <w:r w:rsidR="000B0B12">
          <w:rPr>
            <w:noProof/>
            <w:webHidden/>
          </w:rPr>
          <w:tab/>
        </w:r>
        <w:r w:rsidR="000B0B12">
          <w:rPr>
            <w:noProof/>
            <w:webHidden/>
          </w:rPr>
          <w:fldChar w:fldCharType="begin"/>
        </w:r>
        <w:r w:rsidR="000B0B12">
          <w:rPr>
            <w:noProof/>
            <w:webHidden/>
          </w:rPr>
          <w:instrText xml:space="preserve"> PAGEREF _Toc86648857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31837100" w14:textId="042600B3"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858" w:history="1">
        <w:r w:rsidR="000B0B12" w:rsidRPr="00697CF1">
          <w:rPr>
            <w:rStyle w:val="affff2"/>
            <w:rFonts w:ascii="宋体" w:hAnsi="宋体"/>
            <w:noProof/>
          </w:rPr>
          <w:t>五、公告期限</w:t>
        </w:r>
        <w:r w:rsidR="000B0B12">
          <w:rPr>
            <w:noProof/>
            <w:webHidden/>
          </w:rPr>
          <w:tab/>
        </w:r>
        <w:r w:rsidR="000B0B12">
          <w:rPr>
            <w:noProof/>
            <w:webHidden/>
          </w:rPr>
          <w:fldChar w:fldCharType="begin"/>
        </w:r>
        <w:r w:rsidR="000B0B12">
          <w:rPr>
            <w:noProof/>
            <w:webHidden/>
          </w:rPr>
          <w:instrText xml:space="preserve"> PAGEREF _Toc86648858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1A92D87E" w14:textId="1EA50CFF"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859" w:history="1">
        <w:r w:rsidR="000B0B12" w:rsidRPr="00697CF1">
          <w:rPr>
            <w:rStyle w:val="affff2"/>
            <w:rFonts w:ascii="宋体" w:hAnsi="宋体"/>
            <w:noProof/>
          </w:rPr>
          <w:t>六、联系事项</w:t>
        </w:r>
        <w:r w:rsidR="000B0B12">
          <w:rPr>
            <w:noProof/>
            <w:webHidden/>
          </w:rPr>
          <w:tab/>
        </w:r>
        <w:r w:rsidR="000B0B12">
          <w:rPr>
            <w:noProof/>
            <w:webHidden/>
          </w:rPr>
          <w:fldChar w:fldCharType="begin"/>
        </w:r>
        <w:r w:rsidR="000B0B12">
          <w:rPr>
            <w:noProof/>
            <w:webHidden/>
          </w:rPr>
          <w:instrText xml:space="preserve"> PAGEREF _Toc86648859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0E88208C" w14:textId="3C883F99" w:rsidR="000B0B12" w:rsidRDefault="00C504DA">
      <w:pPr>
        <w:pStyle w:val="TOC1"/>
        <w:tabs>
          <w:tab w:val="left" w:pos="840"/>
          <w:tab w:val="right" w:leader="dot" w:pos="8721"/>
        </w:tabs>
        <w:rPr>
          <w:rFonts w:asciiTheme="minorHAnsi" w:eastAsiaTheme="minorEastAsia" w:hAnsiTheme="minorHAnsi" w:cstheme="minorBidi"/>
          <w:b w:val="0"/>
          <w:bCs w:val="0"/>
          <w:caps w:val="0"/>
          <w:noProof/>
          <w:sz w:val="21"/>
          <w:szCs w:val="22"/>
        </w:rPr>
      </w:pPr>
      <w:hyperlink w:anchor="_Toc86648860" w:history="1">
        <w:r w:rsidR="000B0B12" w:rsidRPr="00697CF1">
          <w:rPr>
            <w:rStyle w:val="affff2"/>
            <w:rFonts w:hAnsi="宋体"/>
            <w:noProof/>
          </w:rPr>
          <w:t>第二章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供应商须知</w:t>
        </w:r>
        <w:r w:rsidR="000B0B12">
          <w:rPr>
            <w:noProof/>
            <w:webHidden/>
          </w:rPr>
          <w:tab/>
        </w:r>
        <w:r w:rsidR="000B0B12">
          <w:rPr>
            <w:noProof/>
            <w:webHidden/>
          </w:rPr>
          <w:fldChar w:fldCharType="begin"/>
        </w:r>
        <w:r w:rsidR="000B0B12">
          <w:rPr>
            <w:noProof/>
            <w:webHidden/>
          </w:rPr>
          <w:instrText xml:space="preserve"> PAGEREF _Toc86648860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175550A0" w14:textId="2787C0B9"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861" w:history="1">
        <w:r w:rsidR="000B0B12" w:rsidRPr="00697CF1">
          <w:rPr>
            <w:rStyle w:val="affff2"/>
            <w:rFonts w:cs="Arial"/>
            <w:noProof/>
          </w:rPr>
          <w:t>供应商须知前附表</w:t>
        </w:r>
        <w:r w:rsidR="000B0B12">
          <w:rPr>
            <w:noProof/>
            <w:webHidden/>
          </w:rPr>
          <w:tab/>
        </w:r>
        <w:r w:rsidR="000B0B12">
          <w:rPr>
            <w:noProof/>
            <w:webHidden/>
          </w:rPr>
          <w:fldChar w:fldCharType="begin"/>
        </w:r>
        <w:r w:rsidR="000B0B12">
          <w:rPr>
            <w:noProof/>
            <w:webHidden/>
          </w:rPr>
          <w:instrText xml:space="preserve"> PAGEREF _Toc86648861 \h </w:instrText>
        </w:r>
        <w:r w:rsidR="000B0B12">
          <w:rPr>
            <w:noProof/>
            <w:webHidden/>
          </w:rPr>
        </w:r>
        <w:r w:rsidR="000B0B12">
          <w:rPr>
            <w:noProof/>
            <w:webHidden/>
          </w:rPr>
          <w:fldChar w:fldCharType="separate"/>
        </w:r>
        <w:r w:rsidR="000B0B12">
          <w:rPr>
            <w:noProof/>
            <w:webHidden/>
          </w:rPr>
          <w:t>2</w:t>
        </w:r>
        <w:r w:rsidR="000B0B12">
          <w:rPr>
            <w:noProof/>
            <w:webHidden/>
          </w:rPr>
          <w:fldChar w:fldCharType="end"/>
        </w:r>
      </w:hyperlink>
    </w:p>
    <w:p w14:paraId="3F02B6F8" w14:textId="0C0BEEC2"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862" w:history="1">
        <w:r w:rsidR="000B0B12" w:rsidRPr="00697CF1">
          <w:rPr>
            <w:rStyle w:val="affff2"/>
            <w:rFonts w:cs="Arial"/>
            <w:noProof/>
          </w:rPr>
          <w:t>供应商须知</w:t>
        </w:r>
        <w:r w:rsidR="000B0B12">
          <w:rPr>
            <w:noProof/>
            <w:webHidden/>
          </w:rPr>
          <w:tab/>
        </w:r>
        <w:r w:rsidR="000B0B12">
          <w:rPr>
            <w:noProof/>
            <w:webHidden/>
          </w:rPr>
          <w:fldChar w:fldCharType="begin"/>
        </w:r>
        <w:r w:rsidR="000B0B12">
          <w:rPr>
            <w:noProof/>
            <w:webHidden/>
          </w:rPr>
          <w:instrText xml:space="preserve"> PAGEREF _Toc86648862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66322A0F" w14:textId="67690BAE"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863" w:history="1">
        <w:r w:rsidR="000B0B12" w:rsidRPr="00697CF1">
          <w:rPr>
            <w:rStyle w:val="affff2"/>
            <w:noProof/>
          </w:rPr>
          <w:t>一、</w:t>
        </w:r>
        <w:r w:rsidR="000B0B12">
          <w:rPr>
            <w:rFonts w:asciiTheme="minorHAnsi" w:eastAsiaTheme="minorEastAsia" w:hAnsiTheme="minorHAnsi" w:cstheme="minorBidi"/>
            <w:smallCaps w:val="0"/>
            <w:noProof/>
            <w:sz w:val="21"/>
            <w:szCs w:val="22"/>
          </w:rPr>
          <w:tab/>
        </w:r>
        <w:r w:rsidR="000B0B12" w:rsidRPr="00697CF1">
          <w:rPr>
            <w:rStyle w:val="affff2"/>
            <w:noProof/>
          </w:rPr>
          <w:t>总则</w:t>
        </w:r>
        <w:r w:rsidR="000B0B12">
          <w:rPr>
            <w:noProof/>
            <w:webHidden/>
          </w:rPr>
          <w:tab/>
        </w:r>
        <w:r w:rsidR="000B0B12">
          <w:rPr>
            <w:noProof/>
            <w:webHidden/>
          </w:rPr>
          <w:fldChar w:fldCharType="begin"/>
        </w:r>
        <w:r w:rsidR="000B0B12">
          <w:rPr>
            <w:noProof/>
            <w:webHidden/>
          </w:rPr>
          <w:instrText xml:space="preserve"> PAGEREF _Toc86648863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2D84816E" w14:textId="12F09F45"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64" w:history="1">
        <w:r w:rsidR="000B0B12" w:rsidRPr="00697CF1">
          <w:rPr>
            <w:rStyle w:val="affff2"/>
            <w:rFonts w:ascii="宋体" w:hAnsi="宋体" w:cs="Arial"/>
            <w:noProof/>
          </w:rPr>
          <w:t>1.1 项目概况</w:t>
        </w:r>
        <w:r w:rsidR="000B0B12">
          <w:rPr>
            <w:noProof/>
            <w:webHidden/>
          </w:rPr>
          <w:tab/>
        </w:r>
        <w:r w:rsidR="000B0B12">
          <w:rPr>
            <w:noProof/>
            <w:webHidden/>
          </w:rPr>
          <w:fldChar w:fldCharType="begin"/>
        </w:r>
        <w:r w:rsidR="000B0B12">
          <w:rPr>
            <w:noProof/>
            <w:webHidden/>
          </w:rPr>
          <w:instrText xml:space="preserve"> PAGEREF _Toc86648864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4F6615BA" w14:textId="14B06CA2"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65" w:history="1">
        <w:r w:rsidR="000B0B12" w:rsidRPr="00697CF1">
          <w:rPr>
            <w:rStyle w:val="affff2"/>
            <w:rFonts w:ascii="宋体" w:hAnsi="宋体" w:cs="Arial"/>
            <w:noProof/>
          </w:rPr>
          <w:t>1.2资金来源和落实情况</w:t>
        </w:r>
        <w:r w:rsidR="000B0B12">
          <w:rPr>
            <w:noProof/>
            <w:webHidden/>
          </w:rPr>
          <w:tab/>
        </w:r>
        <w:r w:rsidR="000B0B12">
          <w:rPr>
            <w:noProof/>
            <w:webHidden/>
          </w:rPr>
          <w:fldChar w:fldCharType="begin"/>
        </w:r>
        <w:r w:rsidR="000B0B12">
          <w:rPr>
            <w:noProof/>
            <w:webHidden/>
          </w:rPr>
          <w:instrText xml:space="preserve"> PAGEREF _Toc86648865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1A5C6653" w14:textId="2BF48639"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66" w:history="1">
        <w:r w:rsidR="000B0B12" w:rsidRPr="00697CF1">
          <w:rPr>
            <w:rStyle w:val="affff2"/>
            <w:rFonts w:ascii="宋体" w:hAnsi="宋体" w:cs="Arial"/>
            <w:noProof/>
          </w:rPr>
          <w:t>1.3 交货期、质保期及付款方式</w:t>
        </w:r>
        <w:r w:rsidR="000B0B12">
          <w:rPr>
            <w:noProof/>
            <w:webHidden/>
          </w:rPr>
          <w:tab/>
        </w:r>
        <w:r w:rsidR="000B0B12">
          <w:rPr>
            <w:noProof/>
            <w:webHidden/>
          </w:rPr>
          <w:fldChar w:fldCharType="begin"/>
        </w:r>
        <w:r w:rsidR="000B0B12">
          <w:rPr>
            <w:noProof/>
            <w:webHidden/>
          </w:rPr>
          <w:instrText xml:space="preserve"> PAGEREF _Toc86648866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65CE4B40" w14:textId="52674F5D"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67" w:history="1">
        <w:r w:rsidR="000B0B12" w:rsidRPr="00697CF1">
          <w:rPr>
            <w:rStyle w:val="affff2"/>
            <w:rFonts w:ascii="宋体" w:hAnsi="宋体" w:cs="Arial"/>
            <w:noProof/>
          </w:rPr>
          <w:t>1.4 供应商资格要求</w:t>
        </w:r>
        <w:r w:rsidR="000B0B12">
          <w:rPr>
            <w:noProof/>
            <w:webHidden/>
          </w:rPr>
          <w:tab/>
        </w:r>
        <w:r w:rsidR="000B0B12">
          <w:rPr>
            <w:noProof/>
            <w:webHidden/>
          </w:rPr>
          <w:fldChar w:fldCharType="begin"/>
        </w:r>
        <w:r w:rsidR="000B0B12">
          <w:rPr>
            <w:noProof/>
            <w:webHidden/>
          </w:rPr>
          <w:instrText xml:space="preserve"> PAGEREF _Toc86648867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3629D2EE" w14:textId="31647DEC"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68" w:history="1">
        <w:r w:rsidR="000B0B12" w:rsidRPr="00697CF1">
          <w:rPr>
            <w:rStyle w:val="affff2"/>
            <w:rFonts w:ascii="宋体" w:hAnsi="宋体" w:cs="Arial"/>
            <w:noProof/>
          </w:rPr>
          <w:t>1.5 费用承担</w:t>
        </w:r>
        <w:r w:rsidR="000B0B12">
          <w:rPr>
            <w:noProof/>
            <w:webHidden/>
          </w:rPr>
          <w:tab/>
        </w:r>
        <w:r w:rsidR="000B0B12">
          <w:rPr>
            <w:noProof/>
            <w:webHidden/>
          </w:rPr>
          <w:fldChar w:fldCharType="begin"/>
        </w:r>
        <w:r w:rsidR="000B0B12">
          <w:rPr>
            <w:noProof/>
            <w:webHidden/>
          </w:rPr>
          <w:instrText xml:space="preserve"> PAGEREF _Toc86648868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7D8DD7E3" w14:textId="18270E47"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69" w:history="1">
        <w:r w:rsidR="000B0B12" w:rsidRPr="00697CF1">
          <w:rPr>
            <w:rStyle w:val="affff2"/>
            <w:rFonts w:ascii="宋体" w:hAnsi="宋体" w:cs="Arial"/>
            <w:noProof/>
          </w:rPr>
          <w:t>1.6 保密</w:t>
        </w:r>
        <w:r w:rsidR="000B0B12">
          <w:rPr>
            <w:noProof/>
            <w:webHidden/>
          </w:rPr>
          <w:tab/>
        </w:r>
        <w:r w:rsidR="000B0B12">
          <w:rPr>
            <w:noProof/>
            <w:webHidden/>
          </w:rPr>
          <w:fldChar w:fldCharType="begin"/>
        </w:r>
        <w:r w:rsidR="000B0B12">
          <w:rPr>
            <w:noProof/>
            <w:webHidden/>
          </w:rPr>
          <w:instrText xml:space="preserve"> PAGEREF _Toc86648869 \h </w:instrText>
        </w:r>
        <w:r w:rsidR="000B0B12">
          <w:rPr>
            <w:noProof/>
            <w:webHidden/>
          </w:rPr>
        </w:r>
        <w:r w:rsidR="000B0B12">
          <w:rPr>
            <w:noProof/>
            <w:webHidden/>
          </w:rPr>
          <w:fldChar w:fldCharType="separate"/>
        </w:r>
        <w:r w:rsidR="000B0B12">
          <w:rPr>
            <w:noProof/>
            <w:webHidden/>
          </w:rPr>
          <w:t>6</w:t>
        </w:r>
        <w:r w:rsidR="000B0B12">
          <w:rPr>
            <w:noProof/>
            <w:webHidden/>
          </w:rPr>
          <w:fldChar w:fldCharType="end"/>
        </w:r>
      </w:hyperlink>
    </w:p>
    <w:p w14:paraId="45A02117" w14:textId="0B8C9909"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70" w:history="1">
        <w:r w:rsidR="000B0B12" w:rsidRPr="00697CF1">
          <w:rPr>
            <w:rStyle w:val="affff2"/>
            <w:rFonts w:ascii="宋体" w:hAnsi="宋体" w:cs="Arial"/>
            <w:noProof/>
          </w:rPr>
          <w:t>1.7 语言文字</w:t>
        </w:r>
        <w:r w:rsidR="000B0B12">
          <w:rPr>
            <w:noProof/>
            <w:webHidden/>
          </w:rPr>
          <w:tab/>
        </w:r>
        <w:r w:rsidR="000B0B12">
          <w:rPr>
            <w:noProof/>
            <w:webHidden/>
          </w:rPr>
          <w:fldChar w:fldCharType="begin"/>
        </w:r>
        <w:r w:rsidR="000B0B12">
          <w:rPr>
            <w:noProof/>
            <w:webHidden/>
          </w:rPr>
          <w:instrText xml:space="preserve"> PAGEREF _Toc86648870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2B22527D" w14:textId="50E90445"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71" w:history="1">
        <w:r w:rsidR="000B0B12" w:rsidRPr="00697CF1">
          <w:rPr>
            <w:rStyle w:val="affff2"/>
            <w:rFonts w:ascii="宋体" w:hAnsi="宋体" w:cs="Arial"/>
            <w:noProof/>
          </w:rPr>
          <w:t>1.8 计量单位</w:t>
        </w:r>
        <w:r w:rsidR="000B0B12">
          <w:rPr>
            <w:noProof/>
            <w:webHidden/>
          </w:rPr>
          <w:tab/>
        </w:r>
        <w:r w:rsidR="000B0B12">
          <w:rPr>
            <w:noProof/>
            <w:webHidden/>
          </w:rPr>
          <w:fldChar w:fldCharType="begin"/>
        </w:r>
        <w:r w:rsidR="000B0B12">
          <w:rPr>
            <w:noProof/>
            <w:webHidden/>
          </w:rPr>
          <w:instrText xml:space="preserve"> PAGEREF _Toc86648871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5EC344CC" w14:textId="317FEF2C"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72" w:history="1">
        <w:r w:rsidR="000B0B12" w:rsidRPr="00697CF1">
          <w:rPr>
            <w:rStyle w:val="affff2"/>
            <w:rFonts w:ascii="宋体" w:hAnsi="宋体" w:cs="Arial"/>
            <w:noProof/>
          </w:rPr>
          <w:t>1.9 踏勘现场</w:t>
        </w:r>
        <w:r w:rsidR="000B0B12">
          <w:rPr>
            <w:noProof/>
            <w:webHidden/>
          </w:rPr>
          <w:tab/>
        </w:r>
        <w:r w:rsidR="000B0B12">
          <w:rPr>
            <w:noProof/>
            <w:webHidden/>
          </w:rPr>
          <w:fldChar w:fldCharType="begin"/>
        </w:r>
        <w:r w:rsidR="000B0B12">
          <w:rPr>
            <w:noProof/>
            <w:webHidden/>
          </w:rPr>
          <w:instrText xml:space="preserve"> PAGEREF _Toc86648872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04333994" w14:textId="4520209A"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73" w:history="1">
        <w:r w:rsidR="000B0B12" w:rsidRPr="00697CF1">
          <w:rPr>
            <w:rStyle w:val="affff2"/>
            <w:rFonts w:ascii="宋体" w:hAnsi="宋体" w:cs="Arial"/>
            <w:noProof/>
          </w:rPr>
          <w:t>1.10 投标预备会</w:t>
        </w:r>
        <w:r w:rsidR="000B0B12">
          <w:rPr>
            <w:noProof/>
            <w:webHidden/>
          </w:rPr>
          <w:tab/>
        </w:r>
        <w:r w:rsidR="000B0B12">
          <w:rPr>
            <w:noProof/>
            <w:webHidden/>
          </w:rPr>
          <w:fldChar w:fldCharType="begin"/>
        </w:r>
        <w:r w:rsidR="000B0B12">
          <w:rPr>
            <w:noProof/>
            <w:webHidden/>
          </w:rPr>
          <w:instrText xml:space="preserve"> PAGEREF _Toc86648873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3C3492B8" w14:textId="7FA07CA1"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874" w:history="1">
        <w:r w:rsidR="000B0B12" w:rsidRPr="00697CF1">
          <w:rPr>
            <w:rStyle w:val="affff2"/>
            <w:noProof/>
          </w:rPr>
          <w:t>二、</w:t>
        </w:r>
        <w:r w:rsidR="000B0B12">
          <w:rPr>
            <w:rFonts w:asciiTheme="minorHAnsi" w:eastAsiaTheme="minorEastAsia" w:hAnsiTheme="minorHAnsi" w:cstheme="minorBidi"/>
            <w:smallCaps w:val="0"/>
            <w:noProof/>
            <w:sz w:val="21"/>
            <w:szCs w:val="22"/>
          </w:rPr>
          <w:tab/>
        </w:r>
        <w:r w:rsidR="000B0B12" w:rsidRPr="00697CF1">
          <w:rPr>
            <w:rStyle w:val="affff2"/>
            <w:noProof/>
          </w:rPr>
          <w:t>招标文件</w:t>
        </w:r>
        <w:r w:rsidR="000B0B12">
          <w:rPr>
            <w:noProof/>
            <w:webHidden/>
          </w:rPr>
          <w:tab/>
        </w:r>
        <w:r w:rsidR="000B0B12">
          <w:rPr>
            <w:noProof/>
            <w:webHidden/>
          </w:rPr>
          <w:fldChar w:fldCharType="begin"/>
        </w:r>
        <w:r w:rsidR="000B0B12">
          <w:rPr>
            <w:noProof/>
            <w:webHidden/>
          </w:rPr>
          <w:instrText xml:space="preserve"> PAGEREF _Toc86648874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47ED8046" w14:textId="3B91C8CD"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75" w:history="1">
        <w:r w:rsidR="000B0B12" w:rsidRPr="00697CF1">
          <w:rPr>
            <w:rStyle w:val="affff2"/>
            <w:rFonts w:ascii="宋体" w:hAnsi="宋体" w:cs="Arial"/>
            <w:noProof/>
          </w:rPr>
          <w:t>2.1 招标文件的组成</w:t>
        </w:r>
        <w:r w:rsidR="000B0B12">
          <w:rPr>
            <w:noProof/>
            <w:webHidden/>
          </w:rPr>
          <w:tab/>
        </w:r>
        <w:r w:rsidR="000B0B12">
          <w:rPr>
            <w:noProof/>
            <w:webHidden/>
          </w:rPr>
          <w:fldChar w:fldCharType="begin"/>
        </w:r>
        <w:r w:rsidR="000B0B12">
          <w:rPr>
            <w:noProof/>
            <w:webHidden/>
          </w:rPr>
          <w:instrText xml:space="preserve"> PAGEREF _Toc86648875 \h </w:instrText>
        </w:r>
        <w:r w:rsidR="000B0B12">
          <w:rPr>
            <w:noProof/>
            <w:webHidden/>
          </w:rPr>
        </w:r>
        <w:r w:rsidR="000B0B12">
          <w:rPr>
            <w:noProof/>
            <w:webHidden/>
          </w:rPr>
          <w:fldChar w:fldCharType="separate"/>
        </w:r>
        <w:r w:rsidR="000B0B12">
          <w:rPr>
            <w:noProof/>
            <w:webHidden/>
          </w:rPr>
          <w:t>7</w:t>
        </w:r>
        <w:r w:rsidR="000B0B12">
          <w:rPr>
            <w:noProof/>
            <w:webHidden/>
          </w:rPr>
          <w:fldChar w:fldCharType="end"/>
        </w:r>
      </w:hyperlink>
    </w:p>
    <w:p w14:paraId="7D5ED8B0" w14:textId="1AD29069"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76" w:history="1">
        <w:r w:rsidR="000B0B12" w:rsidRPr="00697CF1">
          <w:rPr>
            <w:rStyle w:val="affff2"/>
            <w:rFonts w:ascii="宋体" w:hAnsi="宋体" w:cs="Arial"/>
            <w:noProof/>
          </w:rPr>
          <w:t>2.2 招标文件的澄清或者修改</w:t>
        </w:r>
        <w:r w:rsidR="000B0B12">
          <w:rPr>
            <w:noProof/>
            <w:webHidden/>
          </w:rPr>
          <w:tab/>
        </w:r>
        <w:r w:rsidR="000B0B12">
          <w:rPr>
            <w:noProof/>
            <w:webHidden/>
          </w:rPr>
          <w:fldChar w:fldCharType="begin"/>
        </w:r>
        <w:r w:rsidR="000B0B12">
          <w:rPr>
            <w:noProof/>
            <w:webHidden/>
          </w:rPr>
          <w:instrText xml:space="preserve"> PAGEREF _Toc86648876 \h </w:instrText>
        </w:r>
        <w:r w:rsidR="000B0B12">
          <w:rPr>
            <w:noProof/>
            <w:webHidden/>
          </w:rPr>
        </w:r>
        <w:r w:rsidR="000B0B12">
          <w:rPr>
            <w:noProof/>
            <w:webHidden/>
          </w:rPr>
          <w:fldChar w:fldCharType="separate"/>
        </w:r>
        <w:r w:rsidR="000B0B12">
          <w:rPr>
            <w:noProof/>
            <w:webHidden/>
          </w:rPr>
          <w:t>8</w:t>
        </w:r>
        <w:r w:rsidR="000B0B12">
          <w:rPr>
            <w:noProof/>
            <w:webHidden/>
          </w:rPr>
          <w:fldChar w:fldCharType="end"/>
        </w:r>
      </w:hyperlink>
    </w:p>
    <w:p w14:paraId="3AABE148" w14:textId="1A42B940"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877" w:history="1">
        <w:r w:rsidR="000B0B12" w:rsidRPr="00697CF1">
          <w:rPr>
            <w:rStyle w:val="affff2"/>
            <w:noProof/>
          </w:rPr>
          <w:t>三、</w:t>
        </w:r>
        <w:r w:rsidR="000B0B12">
          <w:rPr>
            <w:rFonts w:asciiTheme="minorHAnsi" w:eastAsiaTheme="minorEastAsia" w:hAnsiTheme="minorHAnsi" w:cstheme="minorBidi"/>
            <w:smallCaps w:val="0"/>
            <w:noProof/>
            <w:sz w:val="21"/>
            <w:szCs w:val="22"/>
          </w:rPr>
          <w:tab/>
        </w:r>
        <w:r w:rsidR="000B0B12" w:rsidRPr="00697CF1">
          <w:rPr>
            <w:rStyle w:val="affff2"/>
            <w:noProof/>
          </w:rPr>
          <w:t>投标文件</w:t>
        </w:r>
        <w:r w:rsidR="000B0B12">
          <w:rPr>
            <w:noProof/>
            <w:webHidden/>
          </w:rPr>
          <w:tab/>
        </w:r>
        <w:r w:rsidR="000B0B12">
          <w:rPr>
            <w:noProof/>
            <w:webHidden/>
          </w:rPr>
          <w:fldChar w:fldCharType="begin"/>
        </w:r>
        <w:r w:rsidR="000B0B12">
          <w:rPr>
            <w:noProof/>
            <w:webHidden/>
          </w:rPr>
          <w:instrText xml:space="preserve"> PAGEREF _Toc86648877 \h </w:instrText>
        </w:r>
        <w:r w:rsidR="000B0B12">
          <w:rPr>
            <w:noProof/>
            <w:webHidden/>
          </w:rPr>
        </w:r>
        <w:r w:rsidR="000B0B12">
          <w:rPr>
            <w:noProof/>
            <w:webHidden/>
          </w:rPr>
          <w:fldChar w:fldCharType="separate"/>
        </w:r>
        <w:r w:rsidR="000B0B12">
          <w:rPr>
            <w:noProof/>
            <w:webHidden/>
          </w:rPr>
          <w:t>8</w:t>
        </w:r>
        <w:r w:rsidR="000B0B12">
          <w:rPr>
            <w:noProof/>
            <w:webHidden/>
          </w:rPr>
          <w:fldChar w:fldCharType="end"/>
        </w:r>
      </w:hyperlink>
    </w:p>
    <w:p w14:paraId="6EEE5F0B" w14:textId="0FAF432B"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78" w:history="1">
        <w:r w:rsidR="000B0B12" w:rsidRPr="00697CF1">
          <w:rPr>
            <w:rStyle w:val="affff2"/>
            <w:rFonts w:ascii="宋体" w:hAnsi="宋体" w:cs="Arial"/>
            <w:noProof/>
          </w:rPr>
          <w:t>3.1 投标文件的组成</w:t>
        </w:r>
        <w:r w:rsidR="000B0B12">
          <w:rPr>
            <w:noProof/>
            <w:webHidden/>
          </w:rPr>
          <w:tab/>
        </w:r>
        <w:r w:rsidR="000B0B12">
          <w:rPr>
            <w:noProof/>
            <w:webHidden/>
          </w:rPr>
          <w:fldChar w:fldCharType="begin"/>
        </w:r>
        <w:r w:rsidR="000B0B12">
          <w:rPr>
            <w:noProof/>
            <w:webHidden/>
          </w:rPr>
          <w:instrText xml:space="preserve"> PAGEREF _Toc86648878 \h </w:instrText>
        </w:r>
        <w:r w:rsidR="000B0B12">
          <w:rPr>
            <w:noProof/>
            <w:webHidden/>
          </w:rPr>
        </w:r>
        <w:r w:rsidR="000B0B12">
          <w:rPr>
            <w:noProof/>
            <w:webHidden/>
          </w:rPr>
          <w:fldChar w:fldCharType="separate"/>
        </w:r>
        <w:r w:rsidR="000B0B12">
          <w:rPr>
            <w:noProof/>
            <w:webHidden/>
          </w:rPr>
          <w:t>8</w:t>
        </w:r>
        <w:r w:rsidR="000B0B12">
          <w:rPr>
            <w:noProof/>
            <w:webHidden/>
          </w:rPr>
          <w:fldChar w:fldCharType="end"/>
        </w:r>
      </w:hyperlink>
    </w:p>
    <w:p w14:paraId="49C12BAC" w14:textId="39C940FF"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79" w:history="1">
        <w:r w:rsidR="000B0B12" w:rsidRPr="00697CF1">
          <w:rPr>
            <w:rStyle w:val="affff2"/>
            <w:rFonts w:ascii="宋体" w:hAnsi="宋体" w:cs="Arial"/>
            <w:noProof/>
          </w:rPr>
          <w:t>3.2 投标报价</w:t>
        </w:r>
        <w:r w:rsidR="000B0B12">
          <w:rPr>
            <w:noProof/>
            <w:webHidden/>
          </w:rPr>
          <w:tab/>
        </w:r>
        <w:r w:rsidR="000B0B12">
          <w:rPr>
            <w:noProof/>
            <w:webHidden/>
          </w:rPr>
          <w:fldChar w:fldCharType="begin"/>
        </w:r>
        <w:r w:rsidR="000B0B12">
          <w:rPr>
            <w:noProof/>
            <w:webHidden/>
          </w:rPr>
          <w:instrText xml:space="preserve"> PAGEREF _Toc86648879 \h </w:instrText>
        </w:r>
        <w:r w:rsidR="000B0B12">
          <w:rPr>
            <w:noProof/>
            <w:webHidden/>
          </w:rPr>
        </w:r>
        <w:r w:rsidR="000B0B12">
          <w:rPr>
            <w:noProof/>
            <w:webHidden/>
          </w:rPr>
          <w:fldChar w:fldCharType="separate"/>
        </w:r>
        <w:r w:rsidR="000B0B12">
          <w:rPr>
            <w:noProof/>
            <w:webHidden/>
          </w:rPr>
          <w:t>8</w:t>
        </w:r>
        <w:r w:rsidR="000B0B12">
          <w:rPr>
            <w:noProof/>
            <w:webHidden/>
          </w:rPr>
          <w:fldChar w:fldCharType="end"/>
        </w:r>
      </w:hyperlink>
    </w:p>
    <w:p w14:paraId="12B536EF" w14:textId="5A449EC6"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80" w:history="1">
        <w:r w:rsidR="000B0B12" w:rsidRPr="00697CF1">
          <w:rPr>
            <w:rStyle w:val="affff2"/>
            <w:rFonts w:ascii="宋体" w:hAnsi="宋体" w:cs="Arial"/>
            <w:noProof/>
          </w:rPr>
          <w:t>3.3 投标有效期</w:t>
        </w:r>
        <w:r w:rsidR="000B0B12">
          <w:rPr>
            <w:noProof/>
            <w:webHidden/>
          </w:rPr>
          <w:tab/>
        </w:r>
        <w:r w:rsidR="000B0B12">
          <w:rPr>
            <w:noProof/>
            <w:webHidden/>
          </w:rPr>
          <w:fldChar w:fldCharType="begin"/>
        </w:r>
        <w:r w:rsidR="000B0B12">
          <w:rPr>
            <w:noProof/>
            <w:webHidden/>
          </w:rPr>
          <w:instrText xml:space="preserve"> PAGEREF _Toc86648880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4D09334F" w14:textId="2907C0C1"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81" w:history="1">
        <w:r w:rsidR="000B0B12" w:rsidRPr="00697CF1">
          <w:rPr>
            <w:rStyle w:val="affff2"/>
            <w:rFonts w:ascii="宋体" w:hAnsi="宋体" w:cs="Arial"/>
            <w:noProof/>
          </w:rPr>
          <w:t>3.4 备选投标方案</w:t>
        </w:r>
        <w:r w:rsidR="000B0B12">
          <w:rPr>
            <w:noProof/>
            <w:webHidden/>
          </w:rPr>
          <w:tab/>
        </w:r>
        <w:r w:rsidR="000B0B12">
          <w:rPr>
            <w:noProof/>
            <w:webHidden/>
          </w:rPr>
          <w:fldChar w:fldCharType="begin"/>
        </w:r>
        <w:r w:rsidR="000B0B12">
          <w:rPr>
            <w:noProof/>
            <w:webHidden/>
          </w:rPr>
          <w:instrText xml:space="preserve"> PAGEREF _Toc86648881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75023849" w14:textId="5E3A7BAF"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82" w:history="1">
        <w:r w:rsidR="000B0B12" w:rsidRPr="00697CF1">
          <w:rPr>
            <w:rStyle w:val="affff2"/>
            <w:rFonts w:ascii="宋体" w:hAnsi="宋体" w:cs="Arial"/>
            <w:noProof/>
          </w:rPr>
          <w:t>3.5 投标文件的编制</w:t>
        </w:r>
        <w:r w:rsidR="000B0B12">
          <w:rPr>
            <w:noProof/>
            <w:webHidden/>
          </w:rPr>
          <w:tab/>
        </w:r>
        <w:r w:rsidR="000B0B12">
          <w:rPr>
            <w:noProof/>
            <w:webHidden/>
          </w:rPr>
          <w:fldChar w:fldCharType="begin"/>
        </w:r>
        <w:r w:rsidR="000B0B12">
          <w:rPr>
            <w:noProof/>
            <w:webHidden/>
          </w:rPr>
          <w:instrText xml:space="preserve"> PAGEREF _Toc86648882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71363982" w14:textId="3C94003A"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883" w:history="1">
        <w:r w:rsidR="000B0B12" w:rsidRPr="00697CF1">
          <w:rPr>
            <w:rStyle w:val="affff2"/>
            <w:noProof/>
          </w:rPr>
          <w:t>四、</w:t>
        </w:r>
        <w:r w:rsidR="000B0B12">
          <w:rPr>
            <w:rFonts w:asciiTheme="minorHAnsi" w:eastAsiaTheme="minorEastAsia" w:hAnsiTheme="minorHAnsi" w:cstheme="minorBidi"/>
            <w:smallCaps w:val="0"/>
            <w:noProof/>
            <w:sz w:val="21"/>
            <w:szCs w:val="22"/>
          </w:rPr>
          <w:tab/>
        </w:r>
        <w:r w:rsidR="000B0B12" w:rsidRPr="00697CF1">
          <w:rPr>
            <w:rStyle w:val="affff2"/>
            <w:noProof/>
          </w:rPr>
          <w:t>投标</w:t>
        </w:r>
        <w:r w:rsidR="000B0B12">
          <w:rPr>
            <w:noProof/>
            <w:webHidden/>
          </w:rPr>
          <w:tab/>
        </w:r>
        <w:r w:rsidR="000B0B12">
          <w:rPr>
            <w:noProof/>
            <w:webHidden/>
          </w:rPr>
          <w:fldChar w:fldCharType="begin"/>
        </w:r>
        <w:r w:rsidR="000B0B12">
          <w:rPr>
            <w:noProof/>
            <w:webHidden/>
          </w:rPr>
          <w:instrText xml:space="preserve"> PAGEREF _Toc86648883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48492D22" w14:textId="5173B702"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84" w:history="1">
        <w:r w:rsidR="000B0B12" w:rsidRPr="00697CF1">
          <w:rPr>
            <w:rStyle w:val="affff2"/>
            <w:rFonts w:ascii="宋体" w:hAnsi="宋体" w:cs="Arial"/>
            <w:noProof/>
          </w:rPr>
          <w:t>4.1 投标文件的密封和标记</w:t>
        </w:r>
        <w:r w:rsidR="000B0B12">
          <w:rPr>
            <w:noProof/>
            <w:webHidden/>
          </w:rPr>
          <w:tab/>
        </w:r>
        <w:r w:rsidR="000B0B12">
          <w:rPr>
            <w:noProof/>
            <w:webHidden/>
          </w:rPr>
          <w:fldChar w:fldCharType="begin"/>
        </w:r>
        <w:r w:rsidR="000B0B12">
          <w:rPr>
            <w:noProof/>
            <w:webHidden/>
          </w:rPr>
          <w:instrText xml:space="preserve"> PAGEREF _Toc86648884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3A554366" w14:textId="1CB0F385"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85" w:history="1">
        <w:r w:rsidR="000B0B12" w:rsidRPr="00697CF1">
          <w:rPr>
            <w:rStyle w:val="affff2"/>
            <w:rFonts w:ascii="宋体" w:hAnsi="宋体" w:cs="Arial"/>
            <w:noProof/>
          </w:rPr>
          <w:t>4.2 投标文件的递交</w:t>
        </w:r>
        <w:r w:rsidR="000B0B12">
          <w:rPr>
            <w:noProof/>
            <w:webHidden/>
          </w:rPr>
          <w:tab/>
        </w:r>
        <w:r w:rsidR="000B0B12">
          <w:rPr>
            <w:noProof/>
            <w:webHidden/>
          </w:rPr>
          <w:fldChar w:fldCharType="begin"/>
        </w:r>
        <w:r w:rsidR="000B0B12">
          <w:rPr>
            <w:noProof/>
            <w:webHidden/>
          </w:rPr>
          <w:instrText xml:space="preserve"> PAGEREF _Toc86648885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740775EB" w14:textId="076347A4"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86" w:history="1">
        <w:r w:rsidR="000B0B12" w:rsidRPr="00697CF1">
          <w:rPr>
            <w:rStyle w:val="affff2"/>
            <w:rFonts w:ascii="宋体" w:hAnsi="宋体" w:cs="Arial"/>
            <w:noProof/>
          </w:rPr>
          <w:t>4.3 投标文件的修改与撤回</w:t>
        </w:r>
        <w:r w:rsidR="000B0B12">
          <w:rPr>
            <w:noProof/>
            <w:webHidden/>
          </w:rPr>
          <w:tab/>
        </w:r>
        <w:r w:rsidR="000B0B12">
          <w:rPr>
            <w:noProof/>
            <w:webHidden/>
          </w:rPr>
          <w:fldChar w:fldCharType="begin"/>
        </w:r>
        <w:r w:rsidR="000B0B12">
          <w:rPr>
            <w:noProof/>
            <w:webHidden/>
          </w:rPr>
          <w:instrText xml:space="preserve"> PAGEREF _Toc86648886 \h </w:instrText>
        </w:r>
        <w:r w:rsidR="000B0B12">
          <w:rPr>
            <w:noProof/>
            <w:webHidden/>
          </w:rPr>
        </w:r>
        <w:r w:rsidR="000B0B12">
          <w:rPr>
            <w:noProof/>
            <w:webHidden/>
          </w:rPr>
          <w:fldChar w:fldCharType="separate"/>
        </w:r>
        <w:r w:rsidR="000B0B12">
          <w:rPr>
            <w:noProof/>
            <w:webHidden/>
          </w:rPr>
          <w:t>9</w:t>
        </w:r>
        <w:r w:rsidR="000B0B12">
          <w:rPr>
            <w:noProof/>
            <w:webHidden/>
          </w:rPr>
          <w:fldChar w:fldCharType="end"/>
        </w:r>
      </w:hyperlink>
    </w:p>
    <w:p w14:paraId="5D43BEB7" w14:textId="603F4BAD"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887" w:history="1">
        <w:r w:rsidR="000B0B12" w:rsidRPr="00697CF1">
          <w:rPr>
            <w:rStyle w:val="affff2"/>
            <w:noProof/>
          </w:rPr>
          <w:t>五、</w:t>
        </w:r>
        <w:r w:rsidR="000B0B12">
          <w:rPr>
            <w:rFonts w:asciiTheme="minorHAnsi" w:eastAsiaTheme="minorEastAsia" w:hAnsiTheme="minorHAnsi" w:cstheme="minorBidi"/>
            <w:smallCaps w:val="0"/>
            <w:noProof/>
            <w:sz w:val="21"/>
            <w:szCs w:val="22"/>
          </w:rPr>
          <w:tab/>
        </w:r>
        <w:r w:rsidR="000B0B12" w:rsidRPr="00697CF1">
          <w:rPr>
            <w:rStyle w:val="affff2"/>
            <w:noProof/>
          </w:rPr>
          <w:t>开标</w:t>
        </w:r>
        <w:r w:rsidR="000B0B12">
          <w:rPr>
            <w:noProof/>
            <w:webHidden/>
          </w:rPr>
          <w:tab/>
        </w:r>
        <w:r w:rsidR="000B0B12">
          <w:rPr>
            <w:noProof/>
            <w:webHidden/>
          </w:rPr>
          <w:fldChar w:fldCharType="begin"/>
        </w:r>
        <w:r w:rsidR="000B0B12">
          <w:rPr>
            <w:noProof/>
            <w:webHidden/>
          </w:rPr>
          <w:instrText xml:space="preserve"> PAGEREF _Toc86648887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0AF8668C" w14:textId="240AA0ED"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88" w:history="1">
        <w:r w:rsidR="000B0B12" w:rsidRPr="00697CF1">
          <w:rPr>
            <w:rStyle w:val="affff2"/>
            <w:rFonts w:ascii="宋体" w:hAnsi="宋体" w:cs="Arial"/>
            <w:noProof/>
          </w:rPr>
          <w:t>5.1 开标时间和地点</w:t>
        </w:r>
        <w:r w:rsidR="000B0B12">
          <w:rPr>
            <w:noProof/>
            <w:webHidden/>
          </w:rPr>
          <w:tab/>
        </w:r>
        <w:r w:rsidR="000B0B12">
          <w:rPr>
            <w:noProof/>
            <w:webHidden/>
          </w:rPr>
          <w:fldChar w:fldCharType="begin"/>
        </w:r>
        <w:r w:rsidR="000B0B12">
          <w:rPr>
            <w:noProof/>
            <w:webHidden/>
          </w:rPr>
          <w:instrText xml:space="preserve"> PAGEREF _Toc86648888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7682CA32" w14:textId="4C7DB75E"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89" w:history="1">
        <w:r w:rsidR="000B0B12" w:rsidRPr="00697CF1">
          <w:rPr>
            <w:rStyle w:val="affff2"/>
            <w:rFonts w:ascii="宋体" w:hAnsi="宋体" w:cs="Arial"/>
            <w:noProof/>
          </w:rPr>
          <w:t>5.2 开标程序</w:t>
        </w:r>
        <w:r w:rsidR="000B0B12">
          <w:rPr>
            <w:noProof/>
            <w:webHidden/>
          </w:rPr>
          <w:tab/>
        </w:r>
        <w:r w:rsidR="000B0B12">
          <w:rPr>
            <w:noProof/>
            <w:webHidden/>
          </w:rPr>
          <w:fldChar w:fldCharType="begin"/>
        </w:r>
        <w:r w:rsidR="000B0B12">
          <w:rPr>
            <w:noProof/>
            <w:webHidden/>
          </w:rPr>
          <w:instrText xml:space="preserve"> PAGEREF _Toc86648889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1293C8FE" w14:textId="5256A6D9"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90" w:history="1">
        <w:r w:rsidR="000B0B12" w:rsidRPr="00697CF1">
          <w:rPr>
            <w:rStyle w:val="affff2"/>
            <w:rFonts w:ascii="宋体" w:hAnsi="宋体" w:cs="Arial"/>
            <w:noProof/>
          </w:rPr>
          <w:t>5.3 开标异议</w:t>
        </w:r>
        <w:r w:rsidR="000B0B12">
          <w:rPr>
            <w:noProof/>
            <w:webHidden/>
          </w:rPr>
          <w:tab/>
        </w:r>
        <w:r w:rsidR="000B0B12">
          <w:rPr>
            <w:noProof/>
            <w:webHidden/>
          </w:rPr>
          <w:fldChar w:fldCharType="begin"/>
        </w:r>
        <w:r w:rsidR="000B0B12">
          <w:rPr>
            <w:noProof/>
            <w:webHidden/>
          </w:rPr>
          <w:instrText xml:space="preserve"> PAGEREF _Toc86648890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4A92703F" w14:textId="47DB76A3"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891" w:history="1">
        <w:r w:rsidR="000B0B12" w:rsidRPr="00697CF1">
          <w:rPr>
            <w:rStyle w:val="affff2"/>
            <w:noProof/>
          </w:rPr>
          <w:t>六、</w:t>
        </w:r>
        <w:r w:rsidR="000B0B12">
          <w:rPr>
            <w:rFonts w:asciiTheme="minorHAnsi" w:eastAsiaTheme="minorEastAsia" w:hAnsiTheme="minorHAnsi" w:cstheme="minorBidi"/>
            <w:smallCaps w:val="0"/>
            <w:noProof/>
            <w:sz w:val="21"/>
            <w:szCs w:val="22"/>
          </w:rPr>
          <w:tab/>
        </w:r>
        <w:r w:rsidR="000B0B12" w:rsidRPr="00697CF1">
          <w:rPr>
            <w:rStyle w:val="affff2"/>
            <w:noProof/>
          </w:rPr>
          <w:t>评标</w:t>
        </w:r>
        <w:r w:rsidR="000B0B12">
          <w:rPr>
            <w:noProof/>
            <w:webHidden/>
          </w:rPr>
          <w:tab/>
        </w:r>
        <w:r w:rsidR="000B0B12">
          <w:rPr>
            <w:noProof/>
            <w:webHidden/>
          </w:rPr>
          <w:fldChar w:fldCharType="begin"/>
        </w:r>
        <w:r w:rsidR="000B0B12">
          <w:rPr>
            <w:noProof/>
            <w:webHidden/>
          </w:rPr>
          <w:instrText xml:space="preserve"> PAGEREF _Toc86648891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6EE8EEA9" w14:textId="5A202DA9"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92" w:history="1">
        <w:r w:rsidR="000B0B12" w:rsidRPr="00697CF1">
          <w:rPr>
            <w:rStyle w:val="affff2"/>
            <w:rFonts w:ascii="宋体" w:hAnsi="宋体" w:cs="Arial"/>
            <w:noProof/>
          </w:rPr>
          <w:t>6.1 评标委员会</w:t>
        </w:r>
        <w:r w:rsidR="000B0B12">
          <w:rPr>
            <w:noProof/>
            <w:webHidden/>
          </w:rPr>
          <w:tab/>
        </w:r>
        <w:r w:rsidR="000B0B12">
          <w:rPr>
            <w:noProof/>
            <w:webHidden/>
          </w:rPr>
          <w:fldChar w:fldCharType="begin"/>
        </w:r>
        <w:r w:rsidR="000B0B12">
          <w:rPr>
            <w:noProof/>
            <w:webHidden/>
          </w:rPr>
          <w:instrText xml:space="preserve"> PAGEREF _Toc86648892 \h </w:instrText>
        </w:r>
        <w:r w:rsidR="000B0B12">
          <w:rPr>
            <w:noProof/>
            <w:webHidden/>
          </w:rPr>
        </w:r>
        <w:r w:rsidR="000B0B12">
          <w:rPr>
            <w:noProof/>
            <w:webHidden/>
          </w:rPr>
          <w:fldChar w:fldCharType="separate"/>
        </w:r>
        <w:r w:rsidR="000B0B12">
          <w:rPr>
            <w:noProof/>
            <w:webHidden/>
          </w:rPr>
          <w:t>10</w:t>
        </w:r>
        <w:r w:rsidR="000B0B12">
          <w:rPr>
            <w:noProof/>
            <w:webHidden/>
          </w:rPr>
          <w:fldChar w:fldCharType="end"/>
        </w:r>
      </w:hyperlink>
    </w:p>
    <w:p w14:paraId="7918B80F" w14:textId="34CB374A"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93" w:history="1">
        <w:r w:rsidR="000B0B12" w:rsidRPr="00697CF1">
          <w:rPr>
            <w:rStyle w:val="affff2"/>
            <w:rFonts w:ascii="宋体" w:hAnsi="宋体" w:cs="Arial"/>
            <w:noProof/>
          </w:rPr>
          <w:t>6.2 评标原则</w:t>
        </w:r>
        <w:r w:rsidR="000B0B12">
          <w:rPr>
            <w:noProof/>
            <w:webHidden/>
          </w:rPr>
          <w:tab/>
        </w:r>
        <w:r w:rsidR="000B0B12">
          <w:rPr>
            <w:noProof/>
            <w:webHidden/>
          </w:rPr>
          <w:fldChar w:fldCharType="begin"/>
        </w:r>
        <w:r w:rsidR="000B0B12">
          <w:rPr>
            <w:noProof/>
            <w:webHidden/>
          </w:rPr>
          <w:instrText xml:space="preserve"> PAGEREF _Toc86648893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445A2297" w14:textId="717A796A"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94" w:history="1">
        <w:r w:rsidR="000B0B12" w:rsidRPr="00697CF1">
          <w:rPr>
            <w:rStyle w:val="affff2"/>
            <w:rFonts w:ascii="宋体" w:hAnsi="宋体" w:cs="Arial"/>
            <w:noProof/>
          </w:rPr>
          <w:t>6.3 评标</w:t>
        </w:r>
        <w:r w:rsidR="000B0B12">
          <w:rPr>
            <w:noProof/>
            <w:webHidden/>
          </w:rPr>
          <w:tab/>
        </w:r>
        <w:r w:rsidR="000B0B12">
          <w:rPr>
            <w:noProof/>
            <w:webHidden/>
          </w:rPr>
          <w:fldChar w:fldCharType="begin"/>
        </w:r>
        <w:r w:rsidR="000B0B12">
          <w:rPr>
            <w:noProof/>
            <w:webHidden/>
          </w:rPr>
          <w:instrText xml:space="preserve"> PAGEREF _Toc86648894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50EDE088" w14:textId="3F4C83E5"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895" w:history="1">
        <w:r w:rsidR="000B0B12" w:rsidRPr="00697CF1">
          <w:rPr>
            <w:rStyle w:val="affff2"/>
            <w:noProof/>
          </w:rPr>
          <w:t>七、</w:t>
        </w:r>
        <w:r w:rsidR="000B0B12">
          <w:rPr>
            <w:rFonts w:asciiTheme="minorHAnsi" w:eastAsiaTheme="minorEastAsia" w:hAnsiTheme="minorHAnsi" w:cstheme="minorBidi"/>
            <w:smallCaps w:val="0"/>
            <w:noProof/>
            <w:sz w:val="21"/>
            <w:szCs w:val="22"/>
          </w:rPr>
          <w:tab/>
        </w:r>
        <w:r w:rsidR="000B0B12" w:rsidRPr="00697CF1">
          <w:rPr>
            <w:rStyle w:val="affff2"/>
            <w:noProof/>
          </w:rPr>
          <w:t>定标</w:t>
        </w:r>
        <w:r w:rsidR="000B0B12">
          <w:rPr>
            <w:noProof/>
            <w:webHidden/>
          </w:rPr>
          <w:tab/>
        </w:r>
        <w:r w:rsidR="000B0B12">
          <w:rPr>
            <w:noProof/>
            <w:webHidden/>
          </w:rPr>
          <w:fldChar w:fldCharType="begin"/>
        </w:r>
        <w:r w:rsidR="000B0B12">
          <w:rPr>
            <w:noProof/>
            <w:webHidden/>
          </w:rPr>
          <w:instrText xml:space="preserve"> PAGEREF _Toc86648895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50CBADE7" w14:textId="6FFF823E"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96" w:history="1">
        <w:r w:rsidR="000B0B12" w:rsidRPr="00697CF1">
          <w:rPr>
            <w:rStyle w:val="affff2"/>
            <w:rFonts w:ascii="宋体" w:hAnsi="宋体" w:cs="Arial"/>
            <w:noProof/>
          </w:rPr>
          <w:t>7.1 确定中标供应商</w:t>
        </w:r>
        <w:r w:rsidR="000B0B12">
          <w:rPr>
            <w:noProof/>
            <w:webHidden/>
          </w:rPr>
          <w:tab/>
        </w:r>
        <w:r w:rsidR="000B0B12">
          <w:rPr>
            <w:noProof/>
            <w:webHidden/>
          </w:rPr>
          <w:fldChar w:fldCharType="begin"/>
        </w:r>
        <w:r w:rsidR="000B0B12">
          <w:rPr>
            <w:noProof/>
            <w:webHidden/>
          </w:rPr>
          <w:instrText xml:space="preserve"> PAGEREF _Toc86648896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30DB515C" w14:textId="00F8D563"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97" w:history="1">
        <w:r w:rsidR="000B0B12" w:rsidRPr="00697CF1">
          <w:rPr>
            <w:rStyle w:val="affff2"/>
            <w:rFonts w:ascii="宋体" w:hAnsi="宋体" w:cs="Arial"/>
            <w:noProof/>
          </w:rPr>
          <w:t>7.2 中标结果公告</w:t>
        </w:r>
        <w:r w:rsidR="000B0B12">
          <w:rPr>
            <w:noProof/>
            <w:webHidden/>
          </w:rPr>
          <w:tab/>
        </w:r>
        <w:r w:rsidR="000B0B12">
          <w:rPr>
            <w:noProof/>
            <w:webHidden/>
          </w:rPr>
          <w:fldChar w:fldCharType="begin"/>
        </w:r>
        <w:r w:rsidR="000B0B12">
          <w:rPr>
            <w:noProof/>
            <w:webHidden/>
          </w:rPr>
          <w:instrText xml:space="preserve"> PAGEREF _Toc86648897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68CCF31D" w14:textId="076D9AEA"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898" w:history="1">
        <w:r w:rsidR="000B0B12" w:rsidRPr="00697CF1">
          <w:rPr>
            <w:rStyle w:val="affff2"/>
            <w:rFonts w:ascii="宋体" w:hAnsi="宋体" w:cs="Arial"/>
            <w:noProof/>
          </w:rPr>
          <w:t>7.3 中标通知</w:t>
        </w:r>
        <w:r w:rsidR="000B0B12">
          <w:rPr>
            <w:noProof/>
            <w:webHidden/>
          </w:rPr>
          <w:tab/>
        </w:r>
        <w:r w:rsidR="000B0B12">
          <w:rPr>
            <w:noProof/>
            <w:webHidden/>
          </w:rPr>
          <w:fldChar w:fldCharType="begin"/>
        </w:r>
        <w:r w:rsidR="000B0B12">
          <w:rPr>
            <w:noProof/>
            <w:webHidden/>
          </w:rPr>
          <w:instrText xml:space="preserve"> PAGEREF _Toc86648898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19977E52" w14:textId="2F8A3B22"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899" w:history="1">
        <w:r w:rsidR="000B0B12" w:rsidRPr="00697CF1">
          <w:rPr>
            <w:rStyle w:val="affff2"/>
            <w:noProof/>
          </w:rPr>
          <w:t>八、</w:t>
        </w:r>
        <w:r w:rsidR="000B0B12">
          <w:rPr>
            <w:rFonts w:asciiTheme="minorHAnsi" w:eastAsiaTheme="minorEastAsia" w:hAnsiTheme="minorHAnsi" w:cstheme="minorBidi"/>
            <w:smallCaps w:val="0"/>
            <w:noProof/>
            <w:sz w:val="21"/>
            <w:szCs w:val="22"/>
          </w:rPr>
          <w:tab/>
        </w:r>
        <w:r w:rsidR="000B0B12" w:rsidRPr="00697CF1">
          <w:rPr>
            <w:rStyle w:val="affff2"/>
            <w:noProof/>
          </w:rPr>
          <w:t>质疑和投诉</w:t>
        </w:r>
        <w:r w:rsidR="000B0B12">
          <w:rPr>
            <w:noProof/>
            <w:webHidden/>
          </w:rPr>
          <w:tab/>
        </w:r>
        <w:r w:rsidR="000B0B12">
          <w:rPr>
            <w:noProof/>
            <w:webHidden/>
          </w:rPr>
          <w:fldChar w:fldCharType="begin"/>
        </w:r>
        <w:r w:rsidR="000B0B12">
          <w:rPr>
            <w:noProof/>
            <w:webHidden/>
          </w:rPr>
          <w:instrText xml:space="preserve"> PAGEREF _Toc86648899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63D5E102" w14:textId="64152D57"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00" w:history="1">
        <w:r w:rsidR="000B0B12" w:rsidRPr="00697CF1">
          <w:rPr>
            <w:rStyle w:val="affff2"/>
            <w:rFonts w:ascii="宋体" w:hAnsi="宋体" w:cs="Arial"/>
            <w:noProof/>
          </w:rPr>
          <w:t>8.1质疑</w:t>
        </w:r>
        <w:r w:rsidR="000B0B12">
          <w:rPr>
            <w:noProof/>
            <w:webHidden/>
          </w:rPr>
          <w:tab/>
        </w:r>
        <w:r w:rsidR="000B0B12">
          <w:rPr>
            <w:noProof/>
            <w:webHidden/>
          </w:rPr>
          <w:fldChar w:fldCharType="begin"/>
        </w:r>
        <w:r w:rsidR="000B0B12">
          <w:rPr>
            <w:noProof/>
            <w:webHidden/>
          </w:rPr>
          <w:instrText xml:space="preserve"> PAGEREF _Toc86648900 \h </w:instrText>
        </w:r>
        <w:r w:rsidR="000B0B12">
          <w:rPr>
            <w:noProof/>
            <w:webHidden/>
          </w:rPr>
        </w:r>
        <w:r w:rsidR="000B0B12">
          <w:rPr>
            <w:noProof/>
            <w:webHidden/>
          </w:rPr>
          <w:fldChar w:fldCharType="separate"/>
        </w:r>
        <w:r w:rsidR="000B0B12">
          <w:rPr>
            <w:noProof/>
            <w:webHidden/>
          </w:rPr>
          <w:t>11</w:t>
        </w:r>
        <w:r w:rsidR="000B0B12">
          <w:rPr>
            <w:noProof/>
            <w:webHidden/>
          </w:rPr>
          <w:fldChar w:fldCharType="end"/>
        </w:r>
      </w:hyperlink>
    </w:p>
    <w:p w14:paraId="1F260609" w14:textId="25B039FA"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01" w:history="1">
        <w:r w:rsidR="000B0B12" w:rsidRPr="00697CF1">
          <w:rPr>
            <w:rStyle w:val="affff2"/>
            <w:rFonts w:ascii="宋体" w:hAnsi="宋体" w:cs="Arial"/>
            <w:noProof/>
          </w:rPr>
          <w:t>8.2质疑回复</w:t>
        </w:r>
        <w:r w:rsidR="000B0B12">
          <w:rPr>
            <w:noProof/>
            <w:webHidden/>
          </w:rPr>
          <w:tab/>
        </w:r>
        <w:r w:rsidR="000B0B12">
          <w:rPr>
            <w:noProof/>
            <w:webHidden/>
          </w:rPr>
          <w:fldChar w:fldCharType="begin"/>
        </w:r>
        <w:r w:rsidR="000B0B12">
          <w:rPr>
            <w:noProof/>
            <w:webHidden/>
          </w:rPr>
          <w:instrText xml:space="preserve"> PAGEREF _Toc86648901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10C247DC" w14:textId="521AB3BE"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02" w:history="1">
        <w:r w:rsidR="000B0B12" w:rsidRPr="00697CF1">
          <w:rPr>
            <w:rStyle w:val="affff2"/>
            <w:rFonts w:ascii="宋体" w:hAnsi="宋体" w:cs="Arial"/>
            <w:noProof/>
          </w:rPr>
          <w:t>8.3投诉</w:t>
        </w:r>
        <w:r w:rsidR="000B0B12">
          <w:rPr>
            <w:noProof/>
            <w:webHidden/>
          </w:rPr>
          <w:tab/>
        </w:r>
        <w:r w:rsidR="000B0B12">
          <w:rPr>
            <w:noProof/>
            <w:webHidden/>
          </w:rPr>
          <w:fldChar w:fldCharType="begin"/>
        </w:r>
        <w:r w:rsidR="000B0B12">
          <w:rPr>
            <w:noProof/>
            <w:webHidden/>
          </w:rPr>
          <w:instrText xml:space="preserve"> PAGEREF _Toc86648902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084B8C6E" w14:textId="18C35B4A"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903" w:history="1">
        <w:r w:rsidR="000B0B12" w:rsidRPr="00697CF1">
          <w:rPr>
            <w:rStyle w:val="affff2"/>
            <w:noProof/>
          </w:rPr>
          <w:t>九、</w:t>
        </w:r>
        <w:r w:rsidR="000B0B12">
          <w:rPr>
            <w:rFonts w:asciiTheme="minorHAnsi" w:eastAsiaTheme="minorEastAsia" w:hAnsiTheme="minorHAnsi" w:cstheme="minorBidi"/>
            <w:smallCaps w:val="0"/>
            <w:noProof/>
            <w:sz w:val="21"/>
            <w:szCs w:val="22"/>
          </w:rPr>
          <w:tab/>
        </w:r>
        <w:r w:rsidR="000B0B12" w:rsidRPr="00697CF1">
          <w:rPr>
            <w:rStyle w:val="affff2"/>
            <w:noProof/>
          </w:rPr>
          <w:t>合同授予</w:t>
        </w:r>
        <w:r w:rsidR="000B0B12">
          <w:rPr>
            <w:noProof/>
            <w:webHidden/>
          </w:rPr>
          <w:tab/>
        </w:r>
        <w:r w:rsidR="000B0B12">
          <w:rPr>
            <w:noProof/>
            <w:webHidden/>
          </w:rPr>
          <w:fldChar w:fldCharType="begin"/>
        </w:r>
        <w:r w:rsidR="000B0B12">
          <w:rPr>
            <w:noProof/>
            <w:webHidden/>
          </w:rPr>
          <w:instrText xml:space="preserve"> PAGEREF _Toc86648903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555712B4" w14:textId="1D4D1115"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04" w:history="1">
        <w:r w:rsidR="000B0B12" w:rsidRPr="00697CF1">
          <w:rPr>
            <w:rStyle w:val="affff2"/>
            <w:rFonts w:ascii="宋体" w:hAnsi="宋体" w:cs="Arial"/>
            <w:noProof/>
          </w:rPr>
          <w:t>9.1履约担保</w:t>
        </w:r>
        <w:r w:rsidR="000B0B12">
          <w:rPr>
            <w:noProof/>
            <w:webHidden/>
          </w:rPr>
          <w:tab/>
        </w:r>
        <w:r w:rsidR="000B0B12">
          <w:rPr>
            <w:noProof/>
            <w:webHidden/>
          </w:rPr>
          <w:fldChar w:fldCharType="begin"/>
        </w:r>
        <w:r w:rsidR="000B0B12">
          <w:rPr>
            <w:noProof/>
            <w:webHidden/>
          </w:rPr>
          <w:instrText xml:space="preserve"> PAGEREF _Toc86648904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08756CD2" w14:textId="793EF6E2"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05" w:history="1">
        <w:r w:rsidR="000B0B12" w:rsidRPr="00697CF1">
          <w:rPr>
            <w:rStyle w:val="affff2"/>
            <w:rFonts w:ascii="宋体" w:hAnsi="宋体" w:cs="Arial"/>
            <w:noProof/>
          </w:rPr>
          <w:t>9.2 签订合同</w:t>
        </w:r>
        <w:r w:rsidR="000B0B12">
          <w:rPr>
            <w:noProof/>
            <w:webHidden/>
          </w:rPr>
          <w:tab/>
        </w:r>
        <w:r w:rsidR="000B0B12">
          <w:rPr>
            <w:noProof/>
            <w:webHidden/>
          </w:rPr>
          <w:fldChar w:fldCharType="begin"/>
        </w:r>
        <w:r w:rsidR="000B0B12">
          <w:rPr>
            <w:noProof/>
            <w:webHidden/>
          </w:rPr>
          <w:instrText xml:space="preserve"> PAGEREF _Toc86648905 \h </w:instrText>
        </w:r>
        <w:r w:rsidR="000B0B12">
          <w:rPr>
            <w:noProof/>
            <w:webHidden/>
          </w:rPr>
        </w:r>
        <w:r w:rsidR="000B0B12">
          <w:rPr>
            <w:noProof/>
            <w:webHidden/>
          </w:rPr>
          <w:fldChar w:fldCharType="separate"/>
        </w:r>
        <w:r w:rsidR="000B0B12">
          <w:rPr>
            <w:noProof/>
            <w:webHidden/>
          </w:rPr>
          <w:t>12</w:t>
        </w:r>
        <w:r w:rsidR="000B0B12">
          <w:rPr>
            <w:noProof/>
            <w:webHidden/>
          </w:rPr>
          <w:fldChar w:fldCharType="end"/>
        </w:r>
      </w:hyperlink>
    </w:p>
    <w:p w14:paraId="1BDC5735" w14:textId="552F36BF"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906" w:history="1">
        <w:r w:rsidR="000B0B12" w:rsidRPr="00697CF1">
          <w:rPr>
            <w:rStyle w:val="affff2"/>
            <w:noProof/>
          </w:rPr>
          <w:t>十、</w:t>
        </w:r>
        <w:r w:rsidR="000B0B12">
          <w:rPr>
            <w:rFonts w:asciiTheme="minorHAnsi" w:eastAsiaTheme="minorEastAsia" w:hAnsiTheme="minorHAnsi" w:cstheme="minorBidi"/>
            <w:smallCaps w:val="0"/>
            <w:noProof/>
            <w:sz w:val="21"/>
            <w:szCs w:val="22"/>
          </w:rPr>
          <w:tab/>
        </w:r>
        <w:r w:rsidR="000B0B12" w:rsidRPr="00697CF1">
          <w:rPr>
            <w:rStyle w:val="affff2"/>
            <w:noProof/>
          </w:rPr>
          <w:t>无效投标和废标</w:t>
        </w:r>
        <w:r w:rsidR="000B0B12">
          <w:rPr>
            <w:noProof/>
            <w:webHidden/>
          </w:rPr>
          <w:tab/>
        </w:r>
        <w:r w:rsidR="000B0B12">
          <w:rPr>
            <w:noProof/>
            <w:webHidden/>
          </w:rPr>
          <w:fldChar w:fldCharType="begin"/>
        </w:r>
        <w:r w:rsidR="000B0B12">
          <w:rPr>
            <w:noProof/>
            <w:webHidden/>
          </w:rPr>
          <w:instrText xml:space="preserve"> PAGEREF _Toc86648906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6F0A5874" w14:textId="360C10B5"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07" w:history="1">
        <w:r w:rsidR="000B0B12" w:rsidRPr="00697CF1">
          <w:rPr>
            <w:rStyle w:val="affff2"/>
            <w:rFonts w:ascii="宋体" w:hAnsi="宋体" w:cs="Arial"/>
            <w:noProof/>
          </w:rPr>
          <w:t>10.1 无效投标</w:t>
        </w:r>
        <w:r w:rsidR="000B0B12">
          <w:rPr>
            <w:noProof/>
            <w:webHidden/>
          </w:rPr>
          <w:tab/>
        </w:r>
        <w:r w:rsidR="000B0B12">
          <w:rPr>
            <w:noProof/>
            <w:webHidden/>
          </w:rPr>
          <w:fldChar w:fldCharType="begin"/>
        </w:r>
        <w:r w:rsidR="000B0B12">
          <w:rPr>
            <w:noProof/>
            <w:webHidden/>
          </w:rPr>
          <w:instrText xml:space="preserve"> PAGEREF _Toc86648907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7AF04FED" w14:textId="579B91A7"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08" w:history="1">
        <w:r w:rsidR="000B0B12" w:rsidRPr="00697CF1">
          <w:rPr>
            <w:rStyle w:val="affff2"/>
            <w:rFonts w:ascii="宋体" w:hAnsi="宋体" w:cs="Arial"/>
            <w:noProof/>
          </w:rPr>
          <w:t>10.2 废标</w:t>
        </w:r>
        <w:r w:rsidR="000B0B12">
          <w:rPr>
            <w:noProof/>
            <w:webHidden/>
          </w:rPr>
          <w:tab/>
        </w:r>
        <w:r w:rsidR="000B0B12">
          <w:rPr>
            <w:noProof/>
            <w:webHidden/>
          </w:rPr>
          <w:fldChar w:fldCharType="begin"/>
        </w:r>
        <w:r w:rsidR="000B0B12">
          <w:rPr>
            <w:noProof/>
            <w:webHidden/>
          </w:rPr>
          <w:instrText xml:space="preserve"> PAGEREF _Toc86648908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7037259D" w14:textId="26FC175F" w:rsidR="000B0B12" w:rsidRDefault="00C504DA">
      <w:pPr>
        <w:pStyle w:val="TOC2"/>
        <w:tabs>
          <w:tab w:val="left" w:pos="1050"/>
          <w:tab w:val="right" w:leader="dot" w:pos="8721"/>
        </w:tabs>
        <w:rPr>
          <w:rFonts w:asciiTheme="minorHAnsi" w:eastAsiaTheme="minorEastAsia" w:hAnsiTheme="minorHAnsi" w:cstheme="minorBidi"/>
          <w:smallCaps w:val="0"/>
          <w:noProof/>
          <w:sz w:val="21"/>
          <w:szCs w:val="22"/>
        </w:rPr>
      </w:pPr>
      <w:hyperlink w:anchor="_Toc86648909" w:history="1">
        <w:r w:rsidR="000B0B12" w:rsidRPr="00697CF1">
          <w:rPr>
            <w:rStyle w:val="affff2"/>
            <w:noProof/>
          </w:rPr>
          <w:t>十一、</w:t>
        </w:r>
        <w:r w:rsidR="000B0B12">
          <w:rPr>
            <w:rFonts w:asciiTheme="minorHAnsi" w:eastAsiaTheme="minorEastAsia" w:hAnsiTheme="minorHAnsi" w:cstheme="minorBidi"/>
            <w:smallCaps w:val="0"/>
            <w:noProof/>
            <w:sz w:val="21"/>
            <w:szCs w:val="22"/>
          </w:rPr>
          <w:tab/>
        </w:r>
        <w:r w:rsidR="000B0B12" w:rsidRPr="00697CF1">
          <w:rPr>
            <w:rStyle w:val="affff2"/>
            <w:noProof/>
          </w:rPr>
          <w:t>纪律和监督</w:t>
        </w:r>
        <w:r w:rsidR="000B0B12">
          <w:rPr>
            <w:noProof/>
            <w:webHidden/>
          </w:rPr>
          <w:tab/>
        </w:r>
        <w:r w:rsidR="000B0B12">
          <w:rPr>
            <w:noProof/>
            <w:webHidden/>
          </w:rPr>
          <w:fldChar w:fldCharType="begin"/>
        </w:r>
        <w:r w:rsidR="000B0B12">
          <w:rPr>
            <w:noProof/>
            <w:webHidden/>
          </w:rPr>
          <w:instrText xml:space="preserve"> PAGEREF _Toc86648909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0EAAF53E" w14:textId="7A752F15"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10" w:history="1">
        <w:r w:rsidR="000B0B12" w:rsidRPr="00697CF1">
          <w:rPr>
            <w:rStyle w:val="affff2"/>
            <w:rFonts w:ascii="宋体" w:hAnsi="宋体" w:cs="Arial"/>
            <w:noProof/>
          </w:rPr>
          <w:t>11.1 对招标人的纪律要求</w:t>
        </w:r>
        <w:r w:rsidR="000B0B12">
          <w:rPr>
            <w:noProof/>
            <w:webHidden/>
          </w:rPr>
          <w:tab/>
        </w:r>
        <w:r w:rsidR="000B0B12">
          <w:rPr>
            <w:noProof/>
            <w:webHidden/>
          </w:rPr>
          <w:fldChar w:fldCharType="begin"/>
        </w:r>
        <w:r w:rsidR="000B0B12">
          <w:rPr>
            <w:noProof/>
            <w:webHidden/>
          </w:rPr>
          <w:instrText xml:space="preserve"> PAGEREF _Toc86648910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4F8F1314" w14:textId="5C93BFA7"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11" w:history="1">
        <w:r w:rsidR="000B0B12" w:rsidRPr="00697CF1">
          <w:rPr>
            <w:rStyle w:val="affff2"/>
            <w:rFonts w:ascii="宋体" w:hAnsi="宋体" w:cs="Arial"/>
            <w:noProof/>
          </w:rPr>
          <w:t>11.2 对供应商的纪律要求</w:t>
        </w:r>
        <w:r w:rsidR="000B0B12">
          <w:rPr>
            <w:noProof/>
            <w:webHidden/>
          </w:rPr>
          <w:tab/>
        </w:r>
        <w:r w:rsidR="000B0B12">
          <w:rPr>
            <w:noProof/>
            <w:webHidden/>
          </w:rPr>
          <w:fldChar w:fldCharType="begin"/>
        </w:r>
        <w:r w:rsidR="000B0B12">
          <w:rPr>
            <w:noProof/>
            <w:webHidden/>
          </w:rPr>
          <w:instrText xml:space="preserve"> PAGEREF _Toc86648911 \h </w:instrText>
        </w:r>
        <w:r w:rsidR="000B0B12">
          <w:rPr>
            <w:noProof/>
            <w:webHidden/>
          </w:rPr>
        </w:r>
        <w:r w:rsidR="000B0B12">
          <w:rPr>
            <w:noProof/>
            <w:webHidden/>
          </w:rPr>
          <w:fldChar w:fldCharType="separate"/>
        </w:r>
        <w:r w:rsidR="000B0B12">
          <w:rPr>
            <w:noProof/>
            <w:webHidden/>
          </w:rPr>
          <w:t>13</w:t>
        </w:r>
        <w:r w:rsidR="000B0B12">
          <w:rPr>
            <w:noProof/>
            <w:webHidden/>
          </w:rPr>
          <w:fldChar w:fldCharType="end"/>
        </w:r>
      </w:hyperlink>
    </w:p>
    <w:p w14:paraId="3EDBD203" w14:textId="499C3D42"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12" w:history="1">
        <w:r w:rsidR="000B0B12" w:rsidRPr="00697CF1">
          <w:rPr>
            <w:rStyle w:val="affff2"/>
            <w:rFonts w:ascii="宋体" w:hAnsi="宋体" w:cs="Arial"/>
            <w:noProof/>
          </w:rPr>
          <w:t>11.3 对评标委员会成员的纪律要求</w:t>
        </w:r>
        <w:r w:rsidR="000B0B12">
          <w:rPr>
            <w:noProof/>
            <w:webHidden/>
          </w:rPr>
          <w:tab/>
        </w:r>
        <w:r w:rsidR="000B0B12">
          <w:rPr>
            <w:noProof/>
            <w:webHidden/>
          </w:rPr>
          <w:fldChar w:fldCharType="begin"/>
        </w:r>
        <w:r w:rsidR="000B0B12">
          <w:rPr>
            <w:noProof/>
            <w:webHidden/>
          </w:rPr>
          <w:instrText xml:space="preserve"> PAGEREF _Toc86648912 \h </w:instrText>
        </w:r>
        <w:r w:rsidR="000B0B12">
          <w:rPr>
            <w:noProof/>
            <w:webHidden/>
          </w:rPr>
        </w:r>
        <w:r w:rsidR="000B0B12">
          <w:rPr>
            <w:noProof/>
            <w:webHidden/>
          </w:rPr>
          <w:fldChar w:fldCharType="separate"/>
        </w:r>
        <w:r w:rsidR="000B0B12">
          <w:rPr>
            <w:noProof/>
            <w:webHidden/>
          </w:rPr>
          <w:t>14</w:t>
        </w:r>
        <w:r w:rsidR="000B0B12">
          <w:rPr>
            <w:noProof/>
            <w:webHidden/>
          </w:rPr>
          <w:fldChar w:fldCharType="end"/>
        </w:r>
      </w:hyperlink>
    </w:p>
    <w:p w14:paraId="12149E93" w14:textId="01AAAA18" w:rsidR="000B0B12" w:rsidRDefault="00C504DA">
      <w:pPr>
        <w:pStyle w:val="TOC2"/>
        <w:tabs>
          <w:tab w:val="left" w:pos="1050"/>
          <w:tab w:val="right" w:leader="dot" w:pos="8721"/>
        </w:tabs>
        <w:rPr>
          <w:rFonts w:asciiTheme="minorHAnsi" w:eastAsiaTheme="minorEastAsia" w:hAnsiTheme="minorHAnsi" w:cstheme="minorBidi"/>
          <w:smallCaps w:val="0"/>
          <w:noProof/>
          <w:sz w:val="21"/>
          <w:szCs w:val="22"/>
        </w:rPr>
      </w:pPr>
      <w:hyperlink w:anchor="_Toc86648913" w:history="1">
        <w:r w:rsidR="000B0B12" w:rsidRPr="00697CF1">
          <w:rPr>
            <w:rStyle w:val="affff2"/>
            <w:noProof/>
          </w:rPr>
          <w:t>十二、</w:t>
        </w:r>
        <w:r w:rsidR="000B0B12">
          <w:rPr>
            <w:rFonts w:asciiTheme="minorHAnsi" w:eastAsiaTheme="minorEastAsia" w:hAnsiTheme="minorHAnsi" w:cstheme="minorBidi"/>
            <w:smallCaps w:val="0"/>
            <w:noProof/>
            <w:sz w:val="21"/>
            <w:szCs w:val="22"/>
          </w:rPr>
          <w:tab/>
        </w:r>
        <w:r w:rsidR="000B0B12" w:rsidRPr="00697CF1">
          <w:rPr>
            <w:rStyle w:val="affff2"/>
            <w:noProof/>
          </w:rPr>
          <w:t>需要补充的其他内容</w:t>
        </w:r>
        <w:r w:rsidR="000B0B12">
          <w:rPr>
            <w:noProof/>
            <w:webHidden/>
          </w:rPr>
          <w:tab/>
        </w:r>
        <w:r w:rsidR="000B0B12">
          <w:rPr>
            <w:noProof/>
            <w:webHidden/>
          </w:rPr>
          <w:fldChar w:fldCharType="begin"/>
        </w:r>
        <w:r w:rsidR="000B0B12">
          <w:rPr>
            <w:noProof/>
            <w:webHidden/>
          </w:rPr>
          <w:instrText xml:space="preserve"> PAGEREF _Toc86648913 \h </w:instrText>
        </w:r>
        <w:r w:rsidR="000B0B12">
          <w:rPr>
            <w:noProof/>
            <w:webHidden/>
          </w:rPr>
        </w:r>
        <w:r w:rsidR="000B0B12">
          <w:rPr>
            <w:noProof/>
            <w:webHidden/>
          </w:rPr>
          <w:fldChar w:fldCharType="separate"/>
        </w:r>
        <w:r w:rsidR="000B0B12">
          <w:rPr>
            <w:noProof/>
            <w:webHidden/>
          </w:rPr>
          <w:t>14</w:t>
        </w:r>
        <w:r w:rsidR="000B0B12">
          <w:rPr>
            <w:noProof/>
            <w:webHidden/>
          </w:rPr>
          <w:fldChar w:fldCharType="end"/>
        </w:r>
      </w:hyperlink>
    </w:p>
    <w:p w14:paraId="3C142CF1" w14:textId="4E4CFDE5" w:rsidR="000B0B12" w:rsidRDefault="00C504DA">
      <w:pPr>
        <w:pStyle w:val="TOC1"/>
        <w:tabs>
          <w:tab w:val="left" w:pos="840"/>
          <w:tab w:val="right" w:leader="dot" w:pos="8721"/>
        </w:tabs>
        <w:rPr>
          <w:rFonts w:asciiTheme="minorHAnsi" w:eastAsiaTheme="minorEastAsia" w:hAnsiTheme="minorHAnsi" w:cstheme="minorBidi"/>
          <w:b w:val="0"/>
          <w:bCs w:val="0"/>
          <w:caps w:val="0"/>
          <w:noProof/>
          <w:sz w:val="21"/>
          <w:szCs w:val="22"/>
        </w:rPr>
      </w:pPr>
      <w:hyperlink w:anchor="_Toc86648914" w:history="1">
        <w:r w:rsidR="000B0B12" w:rsidRPr="00697CF1">
          <w:rPr>
            <w:rStyle w:val="affff2"/>
            <w:rFonts w:hAnsi="宋体"/>
            <w:noProof/>
          </w:rPr>
          <w:t>第三章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项目采购需求</w:t>
        </w:r>
        <w:r w:rsidR="000B0B12">
          <w:rPr>
            <w:noProof/>
            <w:webHidden/>
          </w:rPr>
          <w:tab/>
        </w:r>
        <w:r w:rsidR="000B0B12">
          <w:rPr>
            <w:noProof/>
            <w:webHidden/>
          </w:rPr>
          <w:fldChar w:fldCharType="begin"/>
        </w:r>
        <w:r w:rsidR="000B0B12">
          <w:rPr>
            <w:noProof/>
            <w:webHidden/>
          </w:rPr>
          <w:instrText xml:space="preserve"> PAGEREF _Toc86648914 \h </w:instrText>
        </w:r>
        <w:r w:rsidR="000B0B12">
          <w:rPr>
            <w:noProof/>
            <w:webHidden/>
          </w:rPr>
        </w:r>
        <w:r w:rsidR="000B0B12">
          <w:rPr>
            <w:noProof/>
            <w:webHidden/>
          </w:rPr>
          <w:fldChar w:fldCharType="separate"/>
        </w:r>
        <w:r w:rsidR="000B0B12">
          <w:rPr>
            <w:noProof/>
            <w:webHidden/>
          </w:rPr>
          <w:t>15</w:t>
        </w:r>
        <w:r w:rsidR="000B0B12">
          <w:rPr>
            <w:noProof/>
            <w:webHidden/>
          </w:rPr>
          <w:fldChar w:fldCharType="end"/>
        </w:r>
      </w:hyperlink>
    </w:p>
    <w:p w14:paraId="6D0CF496" w14:textId="3D8F0F49"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915" w:history="1">
        <w:r w:rsidR="000B0B12" w:rsidRPr="00697CF1">
          <w:rPr>
            <w:rStyle w:val="affff2"/>
            <w:rFonts w:ascii="宋体" w:hAnsi="宋体"/>
            <w:b/>
            <w:noProof/>
          </w:rPr>
          <w:t>一、</w:t>
        </w:r>
        <w:r w:rsidR="000B0B12">
          <w:rPr>
            <w:rFonts w:asciiTheme="minorHAnsi" w:eastAsiaTheme="minorEastAsia" w:hAnsiTheme="minorHAnsi" w:cstheme="minorBidi"/>
            <w:smallCaps w:val="0"/>
            <w:noProof/>
            <w:sz w:val="21"/>
            <w:szCs w:val="22"/>
          </w:rPr>
          <w:tab/>
        </w:r>
        <w:r w:rsidR="000B0B12" w:rsidRPr="00697CF1">
          <w:rPr>
            <w:rStyle w:val="affff2"/>
            <w:rFonts w:ascii="宋体" w:hAnsi="宋体"/>
            <w:b/>
            <w:noProof/>
          </w:rPr>
          <w:t>采购需求</w:t>
        </w:r>
        <w:r w:rsidR="000B0B12">
          <w:rPr>
            <w:noProof/>
            <w:webHidden/>
          </w:rPr>
          <w:tab/>
        </w:r>
        <w:r w:rsidR="000B0B12">
          <w:rPr>
            <w:noProof/>
            <w:webHidden/>
          </w:rPr>
          <w:fldChar w:fldCharType="begin"/>
        </w:r>
        <w:r w:rsidR="000B0B12">
          <w:rPr>
            <w:noProof/>
            <w:webHidden/>
          </w:rPr>
          <w:instrText xml:space="preserve"> PAGEREF _Toc86648915 \h </w:instrText>
        </w:r>
        <w:r w:rsidR="000B0B12">
          <w:rPr>
            <w:noProof/>
            <w:webHidden/>
          </w:rPr>
        </w:r>
        <w:r w:rsidR="000B0B12">
          <w:rPr>
            <w:noProof/>
            <w:webHidden/>
          </w:rPr>
          <w:fldChar w:fldCharType="separate"/>
        </w:r>
        <w:r w:rsidR="000B0B12">
          <w:rPr>
            <w:noProof/>
            <w:webHidden/>
          </w:rPr>
          <w:t>15</w:t>
        </w:r>
        <w:r w:rsidR="000B0B12">
          <w:rPr>
            <w:noProof/>
            <w:webHidden/>
          </w:rPr>
          <w:fldChar w:fldCharType="end"/>
        </w:r>
      </w:hyperlink>
    </w:p>
    <w:p w14:paraId="251012EF" w14:textId="7D882D12" w:rsidR="000B0B12" w:rsidRDefault="00C504DA">
      <w:pPr>
        <w:pStyle w:val="TOC2"/>
        <w:tabs>
          <w:tab w:val="left" w:pos="840"/>
          <w:tab w:val="right" w:leader="dot" w:pos="8721"/>
        </w:tabs>
        <w:rPr>
          <w:rFonts w:asciiTheme="minorHAnsi" w:eastAsiaTheme="minorEastAsia" w:hAnsiTheme="minorHAnsi" w:cstheme="minorBidi"/>
          <w:smallCaps w:val="0"/>
          <w:noProof/>
          <w:sz w:val="21"/>
          <w:szCs w:val="22"/>
        </w:rPr>
      </w:pPr>
      <w:hyperlink w:anchor="_Toc86648916" w:history="1">
        <w:r w:rsidR="000B0B12" w:rsidRPr="00697CF1">
          <w:rPr>
            <w:rStyle w:val="affff2"/>
            <w:rFonts w:ascii="宋体" w:hAnsi="宋体"/>
            <w:b/>
            <w:noProof/>
          </w:rPr>
          <w:t>二、</w:t>
        </w:r>
        <w:r w:rsidR="000B0B12">
          <w:rPr>
            <w:rFonts w:asciiTheme="minorHAnsi" w:eastAsiaTheme="minorEastAsia" w:hAnsiTheme="minorHAnsi" w:cstheme="minorBidi"/>
            <w:smallCaps w:val="0"/>
            <w:noProof/>
            <w:sz w:val="21"/>
            <w:szCs w:val="22"/>
          </w:rPr>
          <w:tab/>
        </w:r>
        <w:r w:rsidR="000B0B12" w:rsidRPr="00697CF1">
          <w:rPr>
            <w:rStyle w:val="affff2"/>
            <w:rFonts w:ascii="宋体" w:hAnsi="宋体"/>
            <w:b/>
            <w:noProof/>
          </w:rPr>
          <w:t>其他要求：</w:t>
        </w:r>
        <w:r w:rsidR="000B0B12">
          <w:rPr>
            <w:noProof/>
            <w:webHidden/>
          </w:rPr>
          <w:tab/>
        </w:r>
        <w:r w:rsidR="000B0B12">
          <w:rPr>
            <w:noProof/>
            <w:webHidden/>
          </w:rPr>
          <w:fldChar w:fldCharType="begin"/>
        </w:r>
        <w:r w:rsidR="000B0B12">
          <w:rPr>
            <w:noProof/>
            <w:webHidden/>
          </w:rPr>
          <w:instrText xml:space="preserve"> PAGEREF _Toc86648916 \h </w:instrText>
        </w:r>
        <w:r w:rsidR="000B0B12">
          <w:rPr>
            <w:noProof/>
            <w:webHidden/>
          </w:rPr>
        </w:r>
        <w:r w:rsidR="000B0B12">
          <w:rPr>
            <w:noProof/>
            <w:webHidden/>
          </w:rPr>
          <w:fldChar w:fldCharType="separate"/>
        </w:r>
        <w:r w:rsidR="000B0B12">
          <w:rPr>
            <w:noProof/>
            <w:webHidden/>
          </w:rPr>
          <w:t>16</w:t>
        </w:r>
        <w:r w:rsidR="000B0B12">
          <w:rPr>
            <w:noProof/>
            <w:webHidden/>
          </w:rPr>
          <w:fldChar w:fldCharType="end"/>
        </w:r>
      </w:hyperlink>
    </w:p>
    <w:p w14:paraId="74B318C9" w14:textId="0255B2BA" w:rsidR="000B0B12" w:rsidRDefault="00C504DA">
      <w:pPr>
        <w:pStyle w:val="TOC1"/>
        <w:tabs>
          <w:tab w:val="left" w:pos="840"/>
          <w:tab w:val="right" w:leader="dot" w:pos="8721"/>
        </w:tabs>
        <w:rPr>
          <w:rFonts w:asciiTheme="minorHAnsi" w:eastAsiaTheme="minorEastAsia" w:hAnsiTheme="minorHAnsi" w:cstheme="minorBidi"/>
          <w:b w:val="0"/>
          <w:bCs w:val="0"/>
          <w:caps w:val="0"/>
          <w:noProof/>
          <w:sz w:val="21"/>
          <w:szCs w:val="22"/>
        </w:rPr>
      </w:pPr>
      <w:hyperlink w:anchor="_Toc86648917" w:history="1">
        <w:r w:rsidR="000B0B12" w:rsidRPr="00697CF1">
          <w:rPr>
            <w:rStyle w:val="affff2"/>
            <w:rFonts w:hAnsi="宋体"/>
            <w:noProof/>
          </w:rPr>
          <w:t>第四章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评标方法、步骤及标准</w:t>
        </w:r>
        <w:r w:rsidR="000B0B12">
          <w:rPr>
            <w:noProof/>
            <w:webHidden/>
          </w:rPr>
          <w:tab/>
        </w:r>
        <w:r w:rsidR="000B0B12">
          <w:rPr>
            <w:noProof/>
            <w:webHidden/>
          </w:rPr>
          <w:fldChar w:fldCharType="begin"/>
        </w:r>
        <w:r w:rsidR="000B0B12">
          <w:rPr>
            <w:noProof/>
            <w:webHidden/>
          </w:rPr>
          <w:instrText xml:space="preserve"> PAGEREF _Toc86648917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15CADF8B" w14:textId="55F7F1B1"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18" w:history="1">
        <w:r w:rsidR="000B0B12" w:rsidRPr="00697CF1">
          <w:rPr>
            <w:rStyle w:val="affff2"/>
            <w:rFonts w:ascii="宋体" w:hAnsi="宋体"/>
            <w:b/>
            <w:noProof/>
          </w:rPr>
          <w:t>一、评标方法</w:t>
        </w:r>
        <w:r w:rsidR="000B0B12">
          <w:rPr>
            <w:noProof/>
            <w:webHidden/>
          </w:rPr>
          <w:tab/>
        </w:r>
        <w:r w:rsidR="000B0B12">
          <w:rPr>
            <w:noProof/>
            <w:webHidden/>
          </w:rPr>
          <w:fldChar w:fldCharType="begin"/>
        </w:r>
        <w:r w:rsidR="000B0B12">
          <w:rPr>
            <w:noProof/>
            <w:webHidden/>
          </w:rPr>
          <w:instrText xml:space="preserve"> PAGEREF _Toc86648918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22EE892D" w14:textId="25E27E03"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19" w:history="1">
        <w:r w:rsidR="000B0B12" w:rsidRPr="00697CF1">
          <w:rPr>
            <w:rStyle w:val="affff2"/>
            <w:rFonts w:ascii="宋体" w:hAnsi="宋体"/>
            <w:b/>
            <w:noProof/>
          </w:rPr>
          <w:t>二、评标步骤</w:t>
        </w:r>
        <w:r w:rsidR="000B0B12">
          <w:rPr>
            <w:noProof/>
            <w:webHidden/>
          </w:rPr>
          <w:tab/>
        </w:r>
        <w:r w:rsidR="000B0B12">
          <w:rPr>
            <w:noProof/>
            <w:webHidden/>
          </w:rPr>
          <w:fldChar w:fldCharType="begin"/>
        </w:r>
        <w:r w:rsidR="000B0B12">
          <w:rPr>
            <w:noProof/>
            <w:webHidden/>
          </w:rPr>
          <w:instrText xml:space="preserve"> PAGEREF _Toc86648919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3411473C" w14:textId="093122C1"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20" w:history="1">
        <w:r w:rsidR="000B0B12" w:rsidRPr="00697CF1">
          <w:rPr>
            <w:rStyle w:val="affff2"/>
            <w:rFonts w:ascii="宋体" w:hAnsi="宋体"/>
            <w:b/>
            <w:bCs/>
            <w:noProof/>
          </w:rPr>
          <w:t>（一）投标文件初审</w:t>
        </w:r>
        <w:r w:rsidR="000B0B12">
          <w:rPr>
            <w:noProof/>
            <w:webHidden/>
          </w:rPr>
          <w:tab/>
        </w:r>
        <w:r w:rsidR="000B0B12">
          <w:rPr>
            <w:noProof/>
            <w:webHidden/>
          </w:rPr>
          <w:fldChar w:fldCharType="begin"/>
        </w:r>
        <w:r w:rsidR="000B0B12">
          <w:rPr>
            <w:noProof/>
            <w:webHidden/>
          </w:rPr>
          <w:instrText xml:space="preserve"> PAGEREF _Toc86648920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15E69201" w14:textId="58221DC0"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21" w:history="1">
        <w:r w:rsidR="000B0B12" w:rsidRPr="00697CF1">
          <w:rPr>
            <w:rStyle w:val="affff2"/>
            <w:rFonts w:ascii="宋体" w:hAnsi="宋体"/>
            <w:b/>
            <w:bCs/>
            <w:noProof/>
          </w:rPr>
          <w:t>（二）澄清有关问题</w:t>
        </w:r>
        <w:r w:rsidR="000B0B12">
          <w:rPr>
            <w:noProof/>
            <w:webHidden/>
          </w:rPr>
          <w:tab/>
        </w:r>
        <w:r w:rsidR="000B0B12">
          <w:rPr>
            <w:noProof/>
            <w:webHidden/>
          </w:rPr>
          <w:fldChar w:fldCharType="begin"/>
        </w:r>
        <w:r w:rsidR="000B0B12">
          <w:rPr>
            <w:noProof/>
            <w:webHidden/>
          </w:rPr>
          <w:instrText xml:space="preserve"> PAGEREF _Toc86648921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497BF599" w14:textId="1D744080"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22" w:history="1">
        <w:r w:rsidR="000B0B12" w:rsidRPr="00697CF1">
          <w:rPr>
            <w:rStyle w:val="affff2"/>
            <w:rFonts w:ascii="宋体" w:hAnsi="宋体"/>
            <w:b/>
            <w:bCs/>
            <w:noProof/>
          </w:rPr>
          <w:t>（三）投标报价修正（如有）</w:t>
        </w:r>
        <w:r w:rsidR="000B0B12">
          <w:rPr>
            <w:noProof/>
            <w:webHidden/>
          </w:rPr>
          <w:tab/>
        </w:r>
        <w:r w:rsidR="000B0B12">
          <w:rPr>
            <w:noProof/>
            <w:webHidden/>
          </w:rPr>
          <w:fldChar w:fldCharType="begin"/>
        </w:r>
        <w:r w:rsidR="000B0B12">
          <w:rPr>
            <w:noProof/>
            <w:webHidden/>
          </w:rPr>
          <w:instrText xml:space="preserve"> PAGEREF _Toc86648922 \h </w:instrText>
        </w:r>
        <w:r w:rsidR="000B0B12">
          <w:rPr>
            <w:noProof/>
            <w:webHidden/>
          </w:rPr>
        </w:r>
        <w:r w:rsidR="000B0B12">
          <w:rPr>
            <w:noProof/>
            <w:webHidden/>
          </w:rPr>
          <w:fldChar w:fldCharType="separate"/>
        </w:r>
        <w:r w:rsidR="000B0B12">
          <w:rPr>
            <w:noProof/>
            <w:webHidden/>
          </w:rPr>
          <w:t>17</w:t>
        </w:r>
        <w:r w:rsidR="000B0B12">
          <w:rPr>
            <w:noProof/>
            <w:webHidden/>
          </w:rPr>
          <w:fldChar w:fldCharType="end"/>
        </w:r>
      </w:hyperlink>
    </w:p>
    <w:p w14:paraId="3389C221" w14:textId="59174D4A"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23" w:history="1">
        <w:r w:rsidR="000B0B12" w:rsidRPr="00697CF1">
          <w:rPr>
            <w:rStyle w:val="affff2"/>
            <w:rFonts w:ascii="宋体" w:hAnsi="宋体"/>
            <w:b/>
            <w:bCs/>
            <w:noProof/>
          </w:rPr>
          <w:t>（四）比较与评价</w:t>
        </w:r>
        <w:r w:rsidR="000B0B12">
          <w:rPr>
            <w:noProof/>
            <w:webHidden/>
          </w:rPr>
          <w:tab/>
        </w:r>
        <w:r w:rsidR="000B0B12">
          <w:rPr>
            <w:noProof/>
            <w:webHidden/>
          </w:rPr>
          <w:fldChar w:fldCharType="begin"/>
        </w:r>
        <w:r w:rsidR="000B0B12">
          <w:rPr>
            <w:noProof/>
            <w:webHidden/>
          </w:rPr>
          <w:instrText xml:space="preserve"> PAGEREF _Toc86648923 \h </w:instrText>
        </w:r>
        <w:r w:rsidR="000B0B12">
          <w:rPr>
            <w:noProof/>
            <w:webHidden/>
          </w:rPr>
        </w:r>
        <w:r w:rsidR="000B0B12">
          <w:rPr>
            <w:noProof/>
            <w:webHidden/>
          </w:rPr>
          <w:fldChar w:fldCharType="separate"/>
        </w:r>
        <w:r w:rsidR="000B0B12">
          <w:rPr>
            <w:noProof/>
            <w:webHidden/>
          </w:rPr>
          <w:t>18</w:t>
        </w:r>
        <w:r w:rsidR="000B0B12">
          <w:rPr>
            <w:noProof/>
            <w:webHidden/>
          </w:rPr>
          <w:fldChar w:fldCharType="end"/>
        </w:r>
      </w:hyperlink>
    </w:p>
    <w:p w14:paraId="46E933C5" w14:textId="7C1C8178"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24" w:history="1">
        <w:r w:rsidR="000B0B12" w:rsidRPr="00697CF1">
          <w:rPr>
            <w:rStyle w:val="affff2"/>
            <w:rFonts w:ascii="宋体" w:hAnsi="宋体"/>
            <w:b/>
            <w:bCs/>
            <w:noProof/>
          </w:rPr>
          <w:t>（五）推荐中标候选人名单</w:t>
        </w:r>
        <w:r w:rsidR="000B0B12">
          <w:rPr>
            <w:noProof/>
            <w:webHidden/>
          </w:rPr>
          <w:tab/>
        </w:r>
        <w:r w:rsidR="000B0B12">
          <w:rPr>
            <w:noProof/>
            <w:webHidden/>
          </w:rPr>
          <w:fldChar w:fldCharType="begin"/>
        </w:r>
        <w:r w:rsidR="000B0B12">
          <w:rPr>
            <w:noProof/>
            <w:webHidden/>
          </w:rPr>
          <w:instrText xml:space="preserve"> PAGEREF _Toc86648924 \h </w:instrText>
        </w:r>
        <w:r w:rsidR="000B0B12">
          <w:rPr>
            <w:noProof/>
            <w:webHidden/>
          </w:rPr>
        </w:r>
        <w:r w:rsidR="000B0B12">
          <w:rPr>
            <w:noProof/>
            <w:webHidden/>
          </w:rPr>
          <w:fldChar w:fldCharType="separate"/>
        </w:r>
        <w:r w:rsidR="000B0B12">
          <w:rPr>
            <w:noProof/>
            <w:webHidden/>
          </w:rPr>
          <w:t>18</w:t>
        </w:r>
        <w:r w:rsidR="000B0B12">
          <w:rPr>
            <w:noProof/>
            <w:webHidden/>
          </w:rPr>
          <w:fldChar w:fldCharType="end"/>
        </w:r>
      </w:hyperlink>
    </w:p>
    <w:p w14:paraId="7B73E6DA" w14:textId="3C974944"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25" w:history="1">
        <w:r w:rsidR="000B0B12" w:rsidRPr="00697CF1">
          <w:rPr>
            <w:rStyle w:val="affff2"/>
            <w:rFonts w:ascii="宋体" w:hAnsi="宋体"/>
            <w:b/>
            <w:bCs/>
            <w:noProof/>
          </w:rPr>
          <w:t>（六）编写评标报告</w:t>
        </w:r>
        <w:r w:rsidR="000B0B12">
          <w:rPr>
            <w:noProof/>
            <w:webHidden/>
          </w:rPr>
          <w:tab/>
        </w:r>
        <w:r w:rsidR="000B0B12">
          <w:rPr>
            <w:noProof/>
            <w:webHidden/>
          </w:rPr>
          <w:fldChar w:fldCharType="begin"/>
        </w:r>
        <w:r w:rsidR="000B0B12">
          <w:rPr>
            <w:noProof/>
            <w:webHidden/>
          </w:rPr>
          <w:instrText xml:space="preserve"> PAGEREF _Toc86648925 \h </w:instrText>
        </w:r>
        <w:r w:rsidR="000B0B12">
          <w:rPr>
            <w:noProof/>
            <w:webHidden/>
          </w:rPr>
        </w:r>
        <w:r w:rsidR="000B0B12">
          <w:rPr>
            <w:noProof/>
            <w:webHidden/>
          </w:rPr>
          <w:fldChar w:fldCharType="separate"/>
        </w:r>
        <w:r w:rsidR="000B0B12">
          <w:rPr>
            <w:noProof/>
            <w:webHidden/>
          </w:rPr>
          <w:t>18</w:t>
        </w:r>
        <w:r w:rsidR="000B0B12">
          <w:rPr>
            <w:noProof/>
            <w:webHidden/>
          </w:rPr>
          <w:fldChar w:fldCharType="end"/>
        </w:r>
      </w:hyperlink>
    </w:p>
    <w:p w14:paraId="286C34AE" w14:textId="7FEBBCC5"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26" w:history="1">
        <w:r w:rsidR="000B0B12" w:rsidRPr="00697CF1">
          <w:rPr>
            <w:rStyle w:val="affff2"/>
            <w:rFonts w:ascii="宋体" w:hAnsi="宋体"/>
            <w:b/>
            <w:bCs/>
            <w:noProof/>
          </w:rPr>
          <w:t>附表1：资格审查表</w:t>
        </w:r>
        <w:r w:rsidR="000B0B12">
          <w:rPr>
            <w:noProof/>
            <w:webHidden/>
          </w:rPr>
          <w:tab/>
        </w:r>
        <w:r w:rsidR="000B0B12">
          <w:rPr>
            <w:noProof/>
            <w:webHidden/>
          </w:rPr>
          <w:fldChar w:fldCharType="begin"/>
        </w:r>
        <w:r w:rsidR="000B0B12">
          <w:rPr>
            <w:noProof/>
            <w:webHidden/>
          </w:rPr>
          <w:instrText xml:space="preserve"> PAGEREF _Toc86648926 \h </w:instrText>
        </w:r>
        <w:r w:rsidR="000B0B12">
          <w:rPr>
            <w:noProof/>
            <w:webHidden/>
          </w:rPr>
        </w:r>
        <w:r w:rsidR="000B0B12">
          <w:rPr>
            <w:noProof/>
            <w:webHidden/>
          </w:rPr>
          <w:fldChar w:fldCharType="separate"/>
        </w:r>
        <w:r w:rsidR="000B0B12">
          <w:rPr>
            <w:noProof/>
            <w:webHidden/>
          </w:rPr>
          <w:t>19</w:t>
        </w:r>
        <w:r w:rsidR="000B0B12">
          <w:rPr>
            <w:noProof/>
            <w:webHidden/>
          </w:rPr>
          <w:fldChar w:fldCharType="end"/>
        </w:r>
      </w:hyperlink>
    </w:p>
    <w:p w14:paraId="5A2DB7DF" w14:textId="399AA7A7"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27" w:history="1">
        <w:r w:rsidR="000B0B12" w:rsidRPr="00697CF1">
          <w:rPr>
            <w:rStyle w:val="affff2"/>
            <w:rFonts w:ascii="宋体" w:hAnsi="宋体"/>
            <w:b/>
            <w:bCs/>
            <w:noProof/>
          </w:rPr>
          <w:t>附表2：符合性检查表</w:t>
        </w:r>
        <w:r w:rsidR="000B0B12">
          <w:rPr>
            <w:noProof/>
            <w:webHidden/>
          </w:rPr>
          <w:tab/>
        </w:r>
        <w:r w:rsidR="000B0B12">
          <w:rPr>
            <w:noProof/>
            <w:webHidden/>
          </w:rPr>
          <w:fldChar w:fldCharType="begin"/>
        </w:r>
        <w:r w:rsidR="000B0B12">
          <w:rPr>
            <w:noProof/>
            <w:webHidden/>
          </w:rPr>
          <w:instrText xml:space="preserve"> PAGEREF _Toc86648927 \h </w:instrText>
        </w:r>
        <w:r w:rsidR="000B0B12">
          <w:rPr>
            <w:noProof/>
            <w:webHidden/>
          </w:rPr>
        </w:r>
        <w:r w:rsidR="000B0B12">
          <w:rPr>
            <w:noProof/>
            <w:webHidden/>
          </w:rPr>
          <w:fldChar w:fldCharType="separate"/>
        </w:r>
        <w:r w:rsidR="000B0B12">
          <w:rPr>
            <w:noProof/>
            <w:webHidden/>
          </w:rPr>
          <w:t>21</w:t>
        </w:r>
        <w:r w:rsidR="000B0B12">
          <w:rPr>
            <w:noProof/>
            <w:webHidden/>
          </w:rPr>
          <w:fldChar w:fldCharType="end"/>
        </w:r>
      </w:hyperlink>
    </w:p>
    <w:p w14:paraId="26F3DCDA" w14:textId="1FA87D03" w:rsidR="000B0B12" w:rsidRDefault="00C504DA">
      <w:pPr>
        <w:pStyle w:val="TOC3"/>
        <w:tabs>
          <w:tab w:val="right" w:leader="dot" w:pos="8721"/>
        </w:tabs>
        <w:rPr>
          <w:rFonts w:asciiTheme="minorHAnsi" w:eastAsiaTheme="minorEastAsia" w:hAnsiTheme="minorHAnsi" w:cstheme="minorBidi"/>
          <w:i w:val="0"/>
          <w:iCs w:val="0"/>
          <w:noProof/>
          <w:sz w:val="21"/>
          <w:szCs w:val="22"/>
        </w:rPr>
      </w:pPr>
      <w:hyperlink w:anchor="_Toc86648928" w:history="1">
        <w:r w:rsidR="000B0B12" w:rsidRPr="00697CF1">
          <w:rPr>
            <w:rStyle w:val="affff2"/>
            <w:rFonts w:ascii="宋体" w:hAnsi="宋体"/>
            <w:b/>
            <w:bCs/>
            <w:noProof/>
          </w:rPr>
          <w:t>附表3：评分标准</w:t>
        </w:r>
        <w:r w:rsidR="000B0B12">
          <w:rPr>
            <w:noProof/>
            <w:webHidden/>
          </w:rPr>
          <w:tab/>
        </w:r>
        <w:r w:rsidR="000B0B12">
          <w:rPr>
            <w:noProof/>
            <w:webHidden/>
          </w:rPr>
          <w:fldChar w:fldCharType="begin"/>
        </w:r>
        <w:r w:rsidR="000B0B12">
          <w:rPr>
            <w:noProof/>
            <w:webHidden/>
          </w:rPr>
          <w:instrText xml:space="preserve"> PAGEREF _Toc86648928 \h </w:instrText>
        </w:r>
        <w:r w:rsidR="000B0B12">
          <w:rPr>
            <w:noProof/>
            <w:webHidden/>
          </w:rPr>
        </w:r>
        <w:r w:rsidR="000B0B12">
          <w:rPr>
            <w:noProof/>
            <w:webHidden/>
          </w:rPr>
          <w:fldChar w:fldCharType="separate"/>
        </w:r>
        <w:r w:rsidR="000B0B12">
          <w:rPr>
            <w:noProof/>
            <w:webHidden/>
          </w:rPr>
          <w:t>22</w:t>
        </w:r>
        <w:r w:rsidR="000B0B12">
          <w:rPr>
            <w:noProof/>
            <w:webHidden/>
          </w:rPr>
          <w:fldChar w:fldCharType="end"/>
        </w:r>
      </w:hyperlink>
    </w:p>
    <w:p w14:paraId="746C4DD1" w14:textId="4DC296C5" w:rsidR="000B0B12" w:rsidRDefault="00C504DA">
      <w:pPr>
        <w:pStyle w:val="TOC1"/>
        <w:tabs>
          <w:tab w:val="left" w:pos="840"/>
          <w:tab w:val="right" w:leader="dot" w:pos="8721"/>
        </w:tabs>
        <w:rPr>
          <w:rFonts w:asciiTheme="minorHAnsi" w:eastAsiaTheme="minorEastAsia" w:hAnsiTheme="minorHAnsi" w:cstheme="minorBidi"/>
          <w:b w:val="0"/>
          <w:bCs w:val="0"/>
          <w:caps w:val="0"/>
          <w:noProof/>
          <w:sz w:val="21"/>
          <w:szCs w:val="22"/>
        </w:rPr>
      </w:pPr>
      <w:hyperlink w:anchor="_Toc86648929" w:history="1">
        <w:r w:rsidR="000B0B12" w:rsidRPr="00697CF1">
          <w:rPr>
            <w:rStyle w:val="affff2"/>
            <w:rFonts w:hAnsi="宋体"/>
            <w:noProof/>
          </w:rPr>
          <w:t>第五章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合同草案</w:t>
        </w:r>
        <w:r w:rsidR="000B0B12">
          <w:rPr>
            <w:noProof/>
            <w:webHidden/>
          </w:rPr>
          <w:tab/>
        </w:r>
        <w:r w:rsidR="000B0B12">
          <w:rPr>
            <w:noProof/>
            <w:webHidden/>
          </w:rPr>
          <w:fldChar w:fldCharType="begin"/>
        </w:r>
        <w:r w:rsidR="000B0B12">
          <w:rPr>
            <w:noProof/>
            <w:webHidden/>
          </w:rPr>
          <w:instrText xml:space="preserve"> PAGEREF _Toc86648929 \h </w:instrText>
        </w:r>
        <w:r w:rsidR="000B0B12">
          <w:rPr>
            <w:noProof/>
            <w:webHidden/>
          </w:rPr>
        </w:r>
        <w:r w:rsidR="000B0B12">
          <w:rPr>
            <w:noProof/>
            <w:webHidden/>
          </w:rPr>
          <w:fldChar w:fldCharType="separate"/>
        </w:r>
        <w:r w:rsidR="000B0B12">
          <w:rPr>
            <w:noProof/>
            <w:webHidden/>
          </w:rPr>
          <w:t>23</w:t>
        </w:r>
        <w:r w:rsidR="000B0B12">
          <w:rPr>
            <w:noProof/>
            <w:webHidden/>
          </w:rPr>
          <w:fldChar w:fldCharType="end"/>
        </w:r>
      </w:hyperlink>
    </w:p>
    <w:p w14:paraId="79F234B9" w14:textId="4B51E022"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0" w:history="1">
        <w:r w:rsidR="000B0B12" w:rsidRPr="00697CF1">
          <w:rPr>
            <w:rStyle w:val="affff2"/>
            <w:noProof/>
          </w:rPr>
          <w:t>第一条：工程概况</w:t>
        </w:r>
        <w:r w:rsidR="000B0B12">
          <w:rPr>
            <w:noProof/>
            <w:webHidden/>
          </w:rPr>
          <w:tab/>
        </w:r>
        <w:r w:rsidR="000B0B12">
          <w:rPr>
            <w:noProof/>
            <w:webHidden/>
          </w:rPr>
          <w:fldChar w:fldCharType="begin"/>
        </w:r>
        <w:r w:rsidR="000B0B12">
          <w:rPr>
            <w:noProof/>
            <w:webHidden/>
          </w:rPr>
          <w:instrText xml:space="preserve"> PAGEREF _Toc86648930 \h </w:instrText>
        </w:r>
        <w:r w:rsidR="000B0B12">
          <w:rPr>
            <w:noProof/>
            <w:webHidden/>
          </w:rPr>
        </w:r>
        <w:r w:rsidR="000B0B12">
          <w:rPr>
            <w:noProof/>
            <w:webHidden/>
          </w:rPr>
          <w:fldChar w:fldCharType="separate"/>
        </w:r>
        <w:r w:rsidR="000B0B12">
          <w:rPr>
            <w:noProof/>
            <w:webHidden/>
          </w:rPr>
          <w:t>23</w:t>
        </w:r>
        <w:r w:rsidR="000B0B12">
          <w:rPr>
            <w:noProof/>
            <w:webHidden/>
          </w:rPr>
          <w:fldChar w:fldCharType="end"/>
        </w:r>
      </w:hyperlink>
    </w:p>
    <w:p w14:paraId="5BDD8954" w14:textId="3F8FE6B2"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1" w:history="1">
        <w:r w:rsidR="000B0B12" w:rsidRPr="00697CF1">
          <w:rPr>
            <w:rStyle w:val="affff2"/>
            <w:rFonts w:ascii="宋体" w:hAnsi="宋体"/>
            <w:noProof/>
          </w:rPr>
          <w:t>第二条：图纸</w:t>
        </w:r>
        <w:r w:rsidR="000B0B12">
          <w:rPr>
            <w:noProof/>
            <w:webHidden/>
          </w:rPr>
          <w:tab/>
        </w:r>
        <w:r w:rsidR="000B0B12">
          <w:rPr>
            <w:noProof/>
            <w:webHidden/>
          </w:rPr>
          <w:fldChar w:fldCharType="begin"/>
        </w:r>
        <w:r w:rsidR="000B0B12">
          <w:rPr>
            <w:noProof/>
            <w:webHidden/>
          </w:rPr>
          <w:instrText xml:space="preserve"> PAGEREF _Toc86648931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5CEA398D" w14:textId="0B12AE37"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2" w:history="1">
        <w:r w:rsidR="000B0B12" w:rsidRPr="00697CF1">
          <w:rPr>
            <w:rStyle w:val="affff2"/>
            <w:rFonts w:ascii="宋体" w:hAnsi="宋体"/>
            <w:noProof/>
          </w:rPr>
          <w:t>第三条：甲方驻工地代表：</w:t>
        </w:r>
        <w:r w:rsidR="000B0B12">
          <w:rPr>
            <w:noProof/>
            <w:webHidden/>
          </w:rPr>
          <w:tab/>
        </w:r>
        <w:r w:rsidR="000B0B12">
          <w:rPr>
            <w:noProof/>
            <w:webHidden/>
          </w:rPr>
          <w:fldChar w:fldCharType="begin"/>
        </w:r>
        <w:r w:rsidR="000B0B12">
          <w:rPr>
            <w:noProof/>
            <w:webHidden/>
          </w:rPr>
          <w:instrText xml:space="preserve"> PAGEREF _Toc86648932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20AEAE7E" w14:textId="74DFA56A"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3" w:history="1">
        <w:r w:rsidR="000B0B12" w:rsidRPr="00697CF1">
          <w:rPr>
            <w:rStyle w:val="affff2"/>
            <w:rFonts w:ascii="宋体" w:hAnsi="宋体"/>
            <w:noProof/>
          </w:rPr>
          <w:t>第四条：乙方驻工地代表：</w:t>
        </w:r>
        <w:r w:rsidR="000B0B12">
          <w:rPr>
            <w:noProof/>
            <w:webHidden/>
          </w:rPr>
          <w:tab/>
        </w:r>
        <w:r w:rsidR="000B0B12">
          <w:rPr>
            <w:noProof/>
            <w:webHidden/>
          </w:rPr>
          <w:fldChar w:fldCharType="begin"/>
        </w:r>
        <w:r w:rsidR="000B0B12">
          <w:rPr>
            <w:noProof/>
            <w:webHidden/>
          </w:rPr>
          <w:instrText xml:space="preserve"> PAGEREF _Toc86648933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6868CA33" w14:textId="14D42377"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4" w:history="1">
        <w:r w:rsidR="000B0B12" w:rsidRPr="00697CF1">
          <w:rPr>
            <w:rStyle w:val="affff2"/>
            <w:rFonts w:ascii="宋体" w:hAnsi="宋体"/>
            <w:noProof/>
          </w:rPr>
          <w:t>第五条：甲方的权利与义务</w:t>
        </w:r>
        <w:r w:rsidR="000B0B12">
          <w:rPr>
            <w:noProof/>
            <w:webHidden/>
          </w:rPr>
          <w:tab/>
        </w:r>
        <w:r w:rsidR="000B0B12">
          <w:rPr>
            <w:noProof/>
            <w:webHidden/>
          </w:rPr>
          <w:fldChar w:fldCharType="begin"/>
        </w:r>
        <w:r w:rsidR="000B0B12">
          <w:rPr>
            <w:noProof/>
            <w:webHidden/>
          </w:rPr>
          <w:instrText xml:space="preserve"> PAGEREF _Toc86648934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1721E9BC" w14:textId="2ED6203C"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5" w:history="1">
        <w:r w:rsidR="000B0B12" w:rsidRPr="00697CF1">
          <w:rPr>
            <w:rStyle w:val="affff2"/>
            <w:noProof/>
          </w:rPr>
          <w:t>第六条：乙方的权利与义务</w:t>
        </w:r>
        <w:r w:rsidR="000B0B12">
          <w:rPr>
            <w:noProof/>
            <w:webHidden/>
          </w:rPr>
          <w:tab/>
        </w:r>
        <w:r w:rsidR="000B0B12">
          <w:rPr>
            <w:noProof/>
            <w:webHidden/>
          </w:rPr>
          <w:fldChar w:fldCharType="begin"/>
        </w:r>
        <w:r w:rsidR="000B0B12">
          <w:rPr>
            <w:noProof/>
            <w:webHidden/>
          </w:rPr>
          <w:instrText xml:space="preserve"> PAGEREF _Toc86648935 \h </w:instrText>
        </w:r>
        <w:r w:rsidR="000B0B12">
          <w:rPr>
            <w:noProof/>
            <w:webHidden/>
          </w:rPr>
        </w:r>
        <w:r w:rsidR="000B0B12">
          <w:rPr>
            <w:noProof/>
            <w:webHidden/>
          </w:rPr>
          <w:fldChar w:fldCharType="separate"/>
        </w:r>
        <w:r w:rsidR="000B0B12">
          <w:rPr>
            <w:noProof/>
            <w:webHidden/>
          </w:rPr>
          <w:t>24</w:t>
        </w:r>
        <w:r w:rsidR="000B0B12">
          <w:rPr>
            <w:noProof/>
            <w:webHidden/>
          </w:rPr>
          <w:fldChar w:fldCharType="end"/>
        </w:r>
      </w:hyperlink>
    </w:p>
    <w:p w14:paraId="0B1097A8" w14:textId="482DC323"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6" w:history="1">
        <w:r w:rsidR="000B0B12" w:rsidRPr="00697CF1">
          <w:rPr>
            <w:rStyle w:val="affff2"/>
            <w:noProof/>
          </w:rPr>
          <w:t>第七条：工程进度计划</w:t>
        </w:r>
        <w:r w:rsidR="000B0B12">
          <w:rPr>
            <w:noProof/>
            <w:webHidden/>
          </w:rPr>
          <w:tab/>
        </w:r>
        <w:r w:rsidR="000B0B12">
          <w:rPr>
            <w:noProof/>
            <w:webHidden/>
          </w:rPr>
          <w:fldChar w:fldCharType="begin"/>
        </w:r>
        <w:r w:rsidR="000B0B12">
          <w:rPr>
            <w:noProof/>
            <w:webHidden/>
          </w:rPr>
          <w:instrText xml:space="preserve"> PAGEREF _Toc86648936 \h </w:instrText>
        </w:r>
        <w:r w:rsidR="000B0B12">
          <w:rPr>
            <w:noProof/>
            <w:webHidden/>
          </w:rPr>
        </w:r>
        <w:r w:rsidR="000B0B12">
          <w:rPr>
            <w:noProof/>
            <w:webHidden/>
          </w:rPr>
          <w:fldChar w:fldCharType="separate"/>
        </w:r>
        <w:r w:rsidR="000B0B12">
          <w:rPr>
            <w:noProof/>
            <w:webHidden/>
          </w:rPr>
          <w:t>26</w:t>
        </w:r>
        <w:r w:rsidR="000B0B12">
          <w:rPr>
            <w:noProof/>
            <w:webHidden/>
          </w:rPr>
          <w:fldChar w:fldCharType="end"/>
        </w:r>
      </w:hyperlink>
    </w:p>
    <w:p w14:paraId="1696D104" w14:textId="600499F0"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7" w:history="1">
        <w:r w:rsidR="000B0B12" w:rsidRPr="00697CF1">
          <w:rPr>
            <w:rStyle w:val="affff2"/>
            <w:noProof/>
          </w:rPr>
          <w:t>第八条：工程质量的检查和返工</w:t>
        </w:r>
        <w:r w:rsidR="000B0B12">
          <w:rPr>
            <w:noProof/>
            <w:webHidden/>
          </w:rPr>
          <w:tab/>
        </w:r>
        <w:r w:rsidR="000B0B12">
          <w:rPr>
            <w:noProof/>
            <w:webHidden/>
          </w:rPr>
          <w:fldChar w:fldCharType="begin"/>
        </w:r>
        <w:r w:rsidR="000B0B12">
          <w:rPr>
            <w:noProof/>
            <w:webHidden/>
          </w:rPr>
          <w:instrText xml:space="preserve"> PAGEREF _Toc86648937 \h </w:instrText>
        </w:r>
        <w:r w:rsidR="000B0B12">
          <w:rPr>
            <w:noProof/>
            <w:webHidden/>
          </w:rPr>
        </w:r>
        <w:r w:rsidR="000B0B12">
          <w:rPr>
            <w:noProof/>
            <w:webHidden/>
          </w:rPr>
          <w:fldChar w:fldCharType="separate"/>
        </w:r>
        <w:r w:rsidR="000B0B12">
          <w:rPr>
            <w:noProof/>
            <w:webHidden/>
          </w:rPr>
          <w:t>27</w:t>
        </w:r>
        <w:r w:rsidR="000B0B12">
          <w:rPr>
            <w:noProof/>
            <w:webHidden/>
          </w:rPr>
          <w:fldChar w:fldCharType="end"/>
        </w:r>
      </w:hyperlink>
    </w:p>
    <w:p w14:paraId="32DD36C8" w14:textId="2E0B77C7"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8" w:history="1">
        <w:r w:rsidR="000B0B12" w:rsidRPr="00697CF1">
          <w:rPr>
            <w:rStyle w:val="affff2"/>
            <w:noProof/>
          </w:rPr>
          <w:t>第九条：工程款的支付</w:t>
        </w:r>
        <w:r w:rsidR="000B0B12">
          <w:rPr>
            <w:noProof/>
            <w:webHidden/>
          </w:rPr>
          <w:tab/>
        </w:r>
        <w:r w:rsidR="000B0B12">
          <w:rPr>
            <w:noProof/>
            <w:webHidden/>
          </w:rPr>
          <w:fldChar w:fldCharType="begin"/>
        </w:r>
        <w:r w:rsidR="000B0B12">
          <w:rPr>
            <w:noProof/>
            <w:webHidden/>
          </w:rPr>
          <w:instrText xml:space="preserve"> PAGEREF _Toc86648938 \h </w:instrText>
        </w:r>
        <w:r w:rsidR="000B0B12">
          <w:rPr>
            <w:noProof/>
            <w:webHidden/>
          </w:rPr>
        </w:r>
        <w:r w:rsidR="000B0B12">
          <w:rPr>
            <w:noProof/>
            <w:webHidden/>
          </w:rPr>
          <w:fldChar w:fldCharType="separate"/>
        </w:r>
        <w:r w:rsidR="000B0B12">
          <w:rPr>
            <w:noProof/>
            <w:webHidden/>
          </w:rPr>
          <w:t>27</w:t>
        </w:r>
        <w:r w:rsidR="000B0B12">
          <w:rPr>
            <w:noProof/>
            <w:webHidden/>
          </w:rPr>
          <w:fldChar w:fldCharType="end"/>
        </w:r>
      </w:hyperlink>
    </w:p>
    <w:p w14:paraId="6B8B7690" w14:textId="3FAE9EC2"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39" w:history="1">
        <w:r w:rsidR="000B0B12" w:rsidRPr="00697CF1">
          <w:rPr>
            <w:rStyle w:val="affff2"/>
            <w:noProof/>
          </w:rPr>
          <w:t>第十条：现场签证的计价</w:t>
        </w:r>
        <w:r w:rsidR="000B0B12">
          <w:rPr>
            <w:noProof/>
            <w:webHidden/>
          </w:rPr>
          <w:tab/>
        </w:r>
        <w:r w:rsidR="000B0B12">
          <w:rPr>
            <w:noProof/>
            <w:webHidden/>
          </w:rPr>
          <w:fldChar w:fldCharType="begin"/>
        </w:r>
        <w:r w:rsidR="000B0B12">
          <w:rPr>
            <w:noProof/>
            <w:webHidden/>
          </w:rPr>
          <w:instrText xml:space="preserve"> PAGEREF _Toc86648939 \h </w:instrText>
        </w:r>
        <w:r w:rsidR="000B0B12">
          <w:rPr>
            <w:noProof/>
            <w:webHidden/>
          </w:rPr>
        </w:r>
        <w:r w:rsidR="000B0B12">
          <w:rPr>
            <w:noProof/>
            <w:webHidden/>
          </w:rPr>
          <w:fldChar w:fldCharType="separate"/>
        </w:r>
        <w:r w:rsidR="000B0B12">
          <w:rPr>
            <w:noProof/>
            <w:webHidden/>
          </w:rPr>
          <w:t>27</w:t>
        </w:r>
        <w:r w:rsidR="000B0B12">
          <w:rPr>
            <w:noProof/>
            <w:webHidden/>
          </w:rPr>
          <w:fldChar w:fldCharType="end"/>
        </w:r>
      </w:hyperlink>
    </w:p>
    <w:p w14:paraId="60505F55" w14:textId="71C22A0E"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0" w:history="1">
        <w:r w:rsidR="000B0B12" w:rsidRPr="00697CF1">
          <w:rPr>
            <w:rStyle w:val="affff2"/>
            <w:noProof/>
          </w:rPr>
          <w:t>第十一条：设备材料的供应</w:t>
        </w:r>
        <w:r w:rsidR="000B0B12">
          <w:rPr>
            <w:noProof/>
            <w:webHidden/>
          </w:rPr>
          <w:tab/>
        </w:r>
        <w:r w:rsidR="000B0B12">
          <w:rPr>
            <w:noProof/>
            <w:webHidden/>
          </w:rPr>
          <w:fldChar w:fldCharType="begin"/>
        </w:r>
        <w:r w:rsidR="000B0B12">
          <w:rPr>
            <w:noProof/>
            <w:webHidden/>
          </w:rPr>
          <w:instrText xml:space="preserve"> PAGEREF _Toc86648940 \h </w:instrText>
        </w:r>
        <w:r w:rsidR="000B0B12">
          <w:rPr>
            <w:noProof/>
            <w:webHidden/>
          </w:rPr>
        </w:r>
        <w:r w:rsidR="000B0B12">
          <w:rPr>
            <w:noProof/>
            <w:webHidden/>
          </w:rPr>
          <w:fldChar w:fldCharType="separate"/>
        </w:r>
        <w:r w:rsidR="000B0B12">
          <w:rPr>
            <w:noProof/>
            <w:webHidden/>
          </w:rPr>
          <w:t>28</w:t>
        </w:r>
        <w:r w:rsidR="000B0B12">
          <w:rPr>
            <w:noProof/>
            <w:webHidden/>
          </w:rPr>
          <w:fldChar w:fldCharType="end"/>
        </w:r>
      </w:hyperlink>
    </w:p>
    <w:p w14:paraId="066624D0" w14:textId="2E51F0DF"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1" w:history="1">
        <w:r w:rsidR="000B0B12" w:rsidRPr="00697CF1">
          <w:rPr>
            <w:rStyle w:val="affff2"/>
            <w:noProof/>
          </w:rPr>
          <w:t>第十二条：设计变更</w:t>
        </w:r>
        <w:r w:rsidR="000B0B12">
          <w:rPr>
            <w:noProof/>
            <w:webHidden/>
          </w:rPr>
          <w:tab/>
        </w:r>
        <w:r w:rsidR="000B0B12">
          <w:rPr>
            <w:noProof/>
            <w:webHidden/>
          </w:rPr>
          <w:fldChar w:fldCharType="begin"/>
        </w:r>
        <w:r w:rsidR="000B0B12">
          <w:rPr>
            <w:noProof/>
            <w:webHidden/>
          </w:rPr>
          <w:instrText xml:space="preserve"> PAGEREF _Toc86648941 \h </w:instrText>
        </w:r>
        <w:r w:rsidR="000B0B12">
          <w:rPr>
            <w:noProof/>
            <w:webHidden/>
          </w:rPr>
        </w:r>
        <w:r w:rsidR="000B0B12">
          <w:rPr>
            <w:noProof/>
            <w:webHidden/>
          </w:rPr>
          <w:fldChar w:fldCharType="separate"/>
        </w:r>
        <w:r w:rsidR="000B0B12">
          <w:rPr>
            <w:noProof/>
            <w:webHidden/>
          </w:rPr>
          <w:t>28</w:t>
        </w:r>
        <w:r w:rsidR="000B0B12">
          <w:rPr>
            <w:noProof/>
            <w:webHidden/>
          </w:rPr>
          <w:fldChar w:fldCharType="end"/>
        </w:r>
      </w:hyperlink>
    </w:p>
    <w:p w14:paraId="179EE661" w14:textId="327A6DED"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2" w:history="1">
        <w:r w:rsidR="000B0B12" w:rsidRPr="00697CF1">
          <w:rPr>
            <w:rStyle w:val="affff2"/>
            <w:noProof/>
          </w:rPr>
          <w:t>第十三条：竣工验收</w:t>
        </w:r>
        <w:r w:rsidR="000B0B12">
          <w:rPr>
            <w:noProof/>
            <w:webHidden/>
          </w:rPr>
          <w:tab/>
        </w:r>
        <w:r w:rsidR="000B0B12">
          <w:rPr>
            <w:noProof/>
            <w:webHidden/>
          </w:rPr>
          <w:fldChar w:fldCharType="begin"/>
        </w:r>
        <w:r w:rsidR="000B0B12">
          <w:rPr>
            <w:noProof/>
            <w:webHidden/>
          </w:rPr>
          <w:instrText xml:space="preserve"> PAGEREF _Toc86648942 \h </w:instrText>
        </w:r>
        <w:r w:rsidR="000B0B12">
          <w:rPr>
            <w:noProof/>
            <w:webHidden/>
          </w:rPr>
        </w:r>
        <w:r w:rsidR="000B0B12">
          <w:rPr>
            <w:noProof/>
            <w:webHidden/>
          </w:rPr>
          <w:fldChar w:fldCharType="separate"/>
        </w:r>
        <w:r w:rsidR="000B0B12">
          <w:rPr>
            <w:noProof/>
            <w:webHidden/>
          </w:rPr>
          <w:t>28</w:t>
        </w:r>
        <w:r w:rsidR="000B0B12">
          <w:rPr>
            <w:noProof/>
            <w:webHidden/>
          </w:rPr>
          <w:fldChar w:fldCharType="end"/>
        </w:r>
      </w:hyperlink>
    </w:p>
    <w:p w14:paraId="45F8CE29" w14:textId="334AB03D"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3" w:history="1">
        <w:r w:rsidR="000B0B12" w:rsidRPr="00697CF1">
          <w:rPr>
            <w:rStyle w:val="affff2"/>
            <w:noProof/>
          </w:rPr>
          <w:t>第十四条：竣工结算</w:t>
        </w:r>
        <w:r w:rsidR="000B0B12">
          <w:rPr>
            <w:noProof/>
            <w:webHidden/>
          </w:rPr>
          <w:tab/>
        </w:r>
        <w:r w:rsidR="000B0B12">
          <w:rPr>
            <w:noProof/>
            <w:webHidden/>
          </w:rPr>
          <w:fldChar w:fldCharType="begin"/>
        </w:r>
        <w:r w:rsidR="000B0B12">
          <w:rPr>
            <w:noProof/>
            <w:webHidden/>
          </w:rPr>
          <w:instrText xml:space="preserve"> PAGEREF _Toc86648943 \h </w:instrText>
        </w:r>
        <w:r w:rsidR="000B0B12">
          <w:rPr>
            <w:noProof/>
            <w:webHidden/>
          </w:rPr>
        </w:r>
        <w:r w:rsidR="000B0B12">
          <w:rPr>
            <w:noProof/>
            <w:webHidden/>
          </w:rPr>
          <w:fldChar w:fldCharType="separate"/>
        </w:r>
        <w:r w:rsidR="000B0B12">
          <w:rPr>
            <w:noProof/>
            <w:webHidden/>
          </w:rPr>
          <w:t>28</w:t>
        </w:r>
        <w:r w:rsidR="000B0B12">
          <w:rPr>
            <w:noProof/>
            <w:webHidden/>
          </w:rPr>
          <w:fldChar w:fldCharType="end"/>
        </w:r>
      </w:hyperlink>
    </w:p>
    <w:p w14:paraId="7509DA33" w14:textId="26097F53"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4" w:history="1">
        <w:r w:rsidR="000B0B12" w:rsidRPr="00697CF1">
          <w:rPr>
            <w:rStyle w:val="affff2"/>
            <w:noProof/>
          </w:rPr>
          <w:t>第十五条：质保期</w:t>
        </w:r>
        <w:r w:rsidR="000B0B12">
          <w:rPr>
            <w:noProof/>
            <w:webHidden/>
          </w:rPr>
          <w:tab/>
        </w:r>
        <w:r w:rsidR="000B0B12">
          <w:rPr>
            <w:noProof/>
            <w:webHidden/>
          </w:rPr>
          <w:fldChar w:fldCharType="begin"/>
        </w:r>
        <w:r w:rsidR="000B0B12">
          <w:rPr>
            <w:noProof/>
            <w:webHidden/>
          </w:rPr>
          <w:instrText xml:space="preserve"> PAGEREF _Toc86648944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1604D888" w14:textId="01AD8432"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5" w:history="1">
        <w:r w:rsidR="000B0B12" w:rsidRPr="00697CF1">
          <w:rPr>
            <w:rStyle w:val="affff2"/>
            <w:noProof/>
          </w:rPr>
          <w:t>第十六条：廉政公约</w:t>
        </w:r>
        <w:r w:rsidR="000B0B12">
          <w:rPr>
            <w:noProof/>
            <w:webHidden/>
          </w:rPr>
          <w:tab/>
        </w:r>
        <w:r w:rsidR="000B0B12">
          <w:rPr>
            <w:noProof/>
            <w:webHidden/>
          </w:rPr>
          <w:fldChar w:fldCharType="begin"/>
        </w:r>
        <w:r w:rsidR="000B0B12">
          <w:rPr>
            <w:noProof/>
            <w:webHidden/>
          </w:rPr>
          <w:instrText xml:space="preserve"> PAGEREF _Toc86648945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52F39293" w14:textId="29DF84E2"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6" w:history="1">
        <w:r w:rsidR="000B0B12" w:rsidRPr="00697CF1">
          <w:rPr>
            <w:rStyle w:val="affff2"/>
            <w:noProof/>
          </w:rPr>
          <w:t>第十七条：违约责任</w:t>
        </w:r>
        <w:r w:rsidR="000B0B12">
          <w:rPr>
            <w:noProof/>
            <w:webHidden/>
          </w:rPr>
          <w:tab/>
        </w:r>
        <w:r w:rsidR="000B0B12">
          <w:rPr>
            <w:noProof/>
            <w:webHidden/>
          </w:rPr>
          <w:fldChar w:fldCharType="begin"/>
        </w:r>
        <w:r w:rsidR="000B0B12">
          <w:rPr>
            <w:noProof/>
            <w:webHidden/>
          </w:rPr>
          <w:instrText xml:space="preserve"> PAGEREF _Toc86648946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654B01F1" w14:textId="0A336781"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7" w:history="1">
        <w:r w:rsidR="000B0B12" w:rsidRPr="00697CF1">
          <w:rPr>
            <w:rStyle w:val="affff2"/>
            <w:noProof/>
          </w:rPr>
          <w:t>第十八条：争议</w:t>
        </w:r>
        <w:r w:rsidR="000B0B12">
          <w:rPr>
            <w:noProof/>
            <w:webHidden/>
          </w:rPr>
          <w:tab/>
        </w:r>
        <w:r w:rsidR="000B0B12">
          <w:rPr>
            <w:noProof/>
            <w:webHidden/>
          </w:rPr>
          <w:fldChar w:fldCharType="begin"/>
        </w:r>
        <w:r w:rsidR="000B0B12">
          <w:rPr>
            <w:noProof/>
            <w:webHidden/>
          </w:rPr>
          <w:instrText xml:space="preserve"> PAGEREF _Toc86648947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09967403" w14:textId="7D8F7134"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8" w:history="1">
        <w:r w:rsidR="000B0B12" w:rsidRPr="00697CF1">
          <w:rPr>
            <w:rStyle w:val="affff2"/>
            <w:noProof/>
          </w:rPr>
          <w:t>第十九条：不可抗力</w:t>
        </w:r>
        <w:r w:rsidR="000B0B12">
          <w:rPr>
            <w:noProof/>
            <w:webHidden/>
          </w:rPr>
          <w:tab/>
        </w:r>
        <w:r w:rsidR="000B0B12">
          <w:rPr>
            <w:noProof/>
            <w:webHidden/>
          </w:rPr>
          <w:fldChar w:fldCharType="begin"/>
        </w:r>
        <w:r w:rsidR="000B0B12">
          <w:rPr>
            <w:noProof/>
            <w:webHidden/>
          </w:rPr>
          <w:instrText xml:space="preserve"> PAGEREF _Toc86648948 \h </w:instrText>
        </w:r>
        <w:r w:rsidR="000B0B12">
          <w:rPr>
            <w:noProof/>
            <w:webHidden/>
          </w:rPr>
        </w:r>
        <w:r w:rsidR="000B0B12">
          <w:rPr>
            <w:noProof/>
            <w:webHidden/>
          </w:rPr>
          <w:fldChar w:fldCharType="separate"/>
        </w:r>
        <w:r w:rsidR="000B0B12">
          <w:rPr>
            <w:noProof/>
            <w:webHidden/>
          </w:rPr>
          <w:t>29</w:t>
        </w:r>
        <w:r w:rsidR="000B0B12">
          <w:rPr>
            <w:noProof/>
            <w:webHidden/>
          </w:rPr>
          <w:fldChar w:fldCharType="end"/>
        </w:r>
      </w:hyperlink>
    </w:p>
    <w:p w14:paraId="6BED5B6C" w14:textId="576C7B3D"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49" w:history="1">
        <w:r w:rsidR="000B0B12" w:rsidRPr="00697CF1">
          <w:rPr>
            <w:rStyle w:val="affff2"/>
            <w:noProof/>
          </w:rPr>
          <w:t>第二十条：其</w:t>
        </w:r>
        <w:r w:rsidR="000B0B12" w:rsidRPr="00697CF1">
          <w:rPr>
            <w:rStyle w:val="affff2"/>
            <w:noProof/>
          </w:rPr>
          <w:t xml:space="preserve"> </w:t>
        </w:r>
        <w:r w:rsidR="000B0B12" w:rsidRPr="00697CF1">
          <w:rPr>
            <w:rStyle w:val="affff2"/>
            <w:noProof/>
          </w:rPr>
          <w:t>他</w:t>
        </w:r>
        <w:r w:rsidR="000B0B12">
          <w:rPr>
            <w:noProof/>
            <w:webHidden/>
          </w:rPr>
          <w:tab/>
        </w:r>
        <w:r w:rsidR="000B0B12">
          <w:rPr>
            <w:noProof/>
            <w:webHidden/>
          </w:rPr>
          <w:fldChar w:fldCharType="begin"/>
        </w:r>
        <w:r w:rsidR="000B0B12">
          <w:rPr>
            <w:noProof/>
            <w:webHidden/>
          </w:rPr>
          <w:instrText xml:space="preserve"> PAGEREF _Toc86648949 \h </w:instrText>
        </w:r>
        <w:r w:rsidR="000B0B12">
          <w:rPr>
            <w:noProof/>
            <w:webHidden/>
          </w:rPr>
        </w:r>
        <w:r w:rsidR="000B0B12">
          <w:rPr>
            <w:noProof/>
            <w:webHidden/>
          </w:rPr>
          <w:fldChar w:fldCharType="separate"/>
        </w:r>
        <w:r w:rsidR="000B0B12">
          <w:rPr>
            <w:noProof/>
            <w:webHidden/>
          </w:rPr>
          <w:t>30</w:t>
        </w:r>
        <w:r w:rsidR="000B0B12">
          <w:rPr>
            <w:noProof/>
            <w:webHidden/>
          </w:rPr>
          <w:fldChar w:fldCharType="end"/>
        </w:r>
      </w:hyperlink>
    </w:p>
    <w:p w14:paraId="0BD93141" w14:textId="6FF60F3F"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50" w:history="1">
        <w:r w:rsidR="000B0B12" w:rsidRPr="00697CF1">
          <w:rPr>
            <w:rStyle w:val="affff2"/>
            <w:noProof/>
          </w:rPr>
          <w:t>附件</w:t>
        </w:r>
        <w:r w:rsidR="000B0B12" w:rsidRPr="00697CF1">
          <w:rPr>
            <w:rStyle w:val="affff2"/>
            <w:noProof/>
          </w:rPr>
          <w:t>1</w:t>
        </w:r>
        <w:r w:rsidR="000B0B12">
          <w:rPr>
            <w:noProof/>
            <w:webHidden/>
          </w:rPr>
          <w:tab/>
        </w:r>
        <w:r w:rsidR="000B0B12">
          <w:rPr>
            <w:noProof/>
            <w:webHidden/>
          </w:rPr>
          <w:fldChar w:fldCharType="begin"/>
        </w:r>
        <w:r w:rsidR="000B0B12">
          <w:rPr>
            <w:noProof/>
            <w:webHidden/>
          </w:rPr>
          <w:instrText xml:space="preserve"> PAGEREF _Toc86648950 \h </w:instrText>
        </w:r>
        <w:r w:rsidR="000B0B12">
          <w:rPr>
            <w:noProof/>
            <w:webHidden/>
          </w:rPr>
        </w:r>
        <w:r w:rsidR="000B0B12">
          <w:rPr>
            <w:noProof/>
            <w:webHidden/>
          </w:rPr>
          <w:fldChar w:fldCharType="separate"/>
        </w:r>
        <w:r w:rsidR="000B0B12">
          <w:rPr>
            <w:noProof/>
            <w:webHidden/>
          </w:rPr>
          <w:t>31</w:t>
        </w:r>
        <w:r w:rsidR="000B0B12">
          <w:rPr>
            <w:noProof/>
            <w:webHidden/>
          </w:rPr>
          <w:fldChar w:fldCharType="end"/>
        </w:r>
      </w:hyperlink>
    </w:p>
    <w:p w14:paraId="26433733" w14:textId="51A4E949" w:rsidR="000B0B12" w:rsidRDefault="00C504DA">
      <w:pPr>
        <w:pStyle w:val="TOC1"/>
        <w:tabs>
          <w:tab w:val="left" w:pos="840"/>
          <w:tab w:val="right" w:leader="dot" w:pos="8721"/>
        </w:tabs>
        <w:rPr>
          <w:rFonts w:asciiTheme="minorHAnsi" w:eastAsiaTheme="minorEastAsia" w:hAnsiTheme="minorHAnsi" w:cstheme="minorBidi"/>
          <w:b w:val="0"/>
          <w:bCs w:val="0"/>
          <w:caps w:val="0"/>
          <w:noProof/>
          <w:sz w:val="21"/>
          <w:szCs w:val="22"/>
        </w:rPr>
      </w:pPr>
      <w:hyperlink w:anchor="_Toc86648951" w:history="1">
        <w:r w:rsidR="000B0B12" w:rsidRPr="00697CF1">
          <w:rPr>
            <w:rStyle w:val="affff2"/>
            <w:rFonts w:hAnsi="宋体"/>
            <w:noProof/>
          </w:rPr>
          <w:t>第六章</w:t>
        </w:r>
        <w:r w:rsidR="000B0B12">
          <w:rPr>
            <w:rFonts w:asciiTheme="minorHAnsi" w:eastAsiaTheme="minorEastAsia" w:hAnsiTheme="minorHAnsi" w:cstheme="minorBidi"/>
            <w:b w:val="0"/>
            <w:bCs w:val="0"/>
            <w:caps w:val="0"/>
            <w:noProof/>
            <w:sz w:val="21"/>
            <w:szCs w:val="22"/>
          </w:rPr>
          <w:tab/>
        </w:r>
        <w:r w:rsidR="000B0B12" w:rsidRPr="00697CF1">
          <w:rPr>
            <w:rStyle w:val="affff2"/>
            <w:rFonts w:hAnsi="宋体"/>
            <w:noProof/>
          </w:rPr>
          <w:t>投标文件格式</w:t>
        </w:r>
        <w:r w:rsidR="000B0B12">
          <w:rPr>
            <w:noProof/>
            <w:webHidden/>
          </w:rPr>
          <w:tab/>
        </w:r>
        <w:r w:rsidR="000B0B12">
          <w:rPr>
            <w:noProof/>
            <w:webHidden/>
          </w:rPr>
          <w:fldChar w:fldCharType="begin"/>
        </w:r>
        <w:r w:rsidR="000B0B12">
          <w:rPr>
            <w:noProof/>
            <w:webHidden/>
          </w:rPr>
          <w:instrText xml:space="preserve"> PAGEREF _Toc86648951 \h </w:instrText>
        </w:r>
        <w:r w:rsidR="000B0B12">
          <w:rPr>
            <w:noProof/>
            <w:webHidden/>
          </w:rPr>
        </w:r>
        <w:r w:rsidR="000B0B12">
          <w:rPr>
            <w:noProof/>
            <w:webHidden/>
          </w:rPr>
          <w:fldChar w:fldCharType="separate"/>
        </w:r>
        <w:r w:rsidR="000B0B12">
          <w:rPr>
            <w:noProof/>
            <w:webHidden/>
          </w:rPr>
          <w:t>35</w:t>
        </w:r>
        <w:r w:rsidR="000B0B12">
          <w:rPr>
            <w:noProof/>
            <w:webHidden/>
          </w:rPr>
          <w:fldChar w:fldCharType="end"/>
        </w:r>
      </w:hyperlink>
    </w:p>
    <w:p w14:paraId="7BA955EC" w14:textId="0E84301A"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52" w:history="1">
        <w:r w:rsidR="000B0B12" w:rsidRPr="00697CF1">
          <w:rPr>
            <w:rStyle w:val="affff2"/>
            <w:rFonts w:cs="Arial"/>
            <w:noProof/>
          </w:rPr>
          <w:t>一、投标函及附件</w:t>
        </w:r>
        <w:r w:rsidR="000B0B12">
          <w:rPr>
            <w:noProof/>
            <w:webHidden/>
          </w:rPr>
          <w:tab/>
        </w:r>
        <w:r w:rsidR="000B0B12">
          <w:rPr>
            <w:noProof/>
            <w:webHidden/>
          </w:rPr>
          <w:fldChar w:fldCharType="begin"/>
        </w:r>
        <w:r w:rsidR="000B0B12">
          <w:rPr>
            <w:noProof/>
            <w:webHidden/>
          </w:rPr>
          <w:instrText xml:space="preserve"> PAGEREF _Toc86648952 \h </w:instrText>
        </w:r>
        <w:r w:rsidR="000B0B12">
          <w:rPr>
            <w:noProof/>
            <w:webHidden/>
          </w:rPr>
        </w:r>
        <w:r w:rsidR="000B0B12">
          <w:rPr>
            <w:noProof/>
            <w:webHidden/>
          </w:rPr>
          <w:fldChar w:fldCharType="separate"/>
        </w:r>
        <w:r w:rsidR="000B0B12">
          <w:rPr>
            <w:noProof/>
            <w:webHidden/>
          </w:rPr>
          <w:t>40</w:t>
        </w:r>
        <w:r w:rsidR="000B0B12">
          <w:rPr>
            <w:noProof/>
            <w:webHidden/>
          </w:rPr>
          <w:fldChar w:fldCharType="end"/>
        </w:r>
      </w:hyperlink>
    </w:p>
    <w:p w14:paraId="2A5239FE" w14:textId="6518A461"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53" w:history="1">
        <w:r w:rsidR="000B0B12" w:rsidRPr="00697CF1">
          <w:rPr>
            <w:rStyle w:val="affff2"/>
            <w:rFonts w:cs="Arial"/>
            <w:noProof/>
          </w:rPr>
          <w:t>（一）投标函</w:t>
        </w:r>
        <w:r w:rsidR="000B0B12">
          <w:rPr>
            <w:noProof/>
            <w:webHidden/>
          </w:rPr>
          <w:tab/>
        </w:r>
        <w:r w:rsidR="000B0B12">
          <w:rPr>
            <w:noProof/>
            <w:webHidden/>
          </w:rPr>
          <w:fldChar w:fldCharType="begin"/>
        </w:r>
        <w:r w:rsidR="000B0B12">
          <w:rPr>
            <w:noProof/>
            <w:webHidden/>
          </w:rPr>
          <w:instrText xml:space="preserve"> PAGEREF _Toc86648953 \h </w:instrText>
        </w:r>
        <w:r w:rsidR="000B0B12">
          <w:rPr>
            <w:noProof/>
            <w:webHidden/>
          </w:rPr>
        </w:r>
        <w:r w:rsidR="000B0B12">
          <w:rPr>
            <w:noProof/>
            <w:webHidden/>
          </w:rPr>
          <w:fldChar w:fldCharType="separate"/>
        </w:r>
        <w:r w:rsidR="000B0B12">
          <w:rPr>
            <w:noProof/>
            <w:webHidden/>
          </w:rPr>
          <w:t>40</w:t>
        </w:r>
        <w:r w:rsidR="000B0B12">
          <w:rPr>
            <w:noProof/>
            <w:webHidden/>
          </w:rPr>
          <w:fldChar w:fldCharType="end"/>
        </w:r>
      </w:hyperlink>
    </w:p>
    <w:p w14:paraId="2F879779" w14:textId="63C2AA8A"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54" w:history="1">
        <w:r w:rsidR="000B0B12" w:rsidRPr="00697CF1">
          <w:rPr>
            <w:rStyle w:val="affff2"/>
            <w:rFonts w:cs="Arial"/>
            <w:noProof/>
          </w:rPr>
          <w:t>（二）法定代表人身份证明</w:t>
        </w:r>
        <w:r w:rsidR="000B0B12">
          <w:rPr>
            <w:noProof/>
            <w:webHidden/>
          </w:rPr>
          <w:tab/>
        </w:r>
        <w:r w:rsidR="000B0B12">
          <w:rPr>
            <w:noProof/>
            <w:webHidden/>
          </w:rPr>
          <w:fldChar w:fldCharType="begin"/>
        </w:r>
        <w:r w:rsidR="000B0B12">
          <w:rPr>
            <w:noProof/>
            <w:webHidden/>
          </w:rPr>
          <w:instrText xml:space="preserve"> PAGEREF _Toc86648954 \h </w:instrText>
        </w:r>
        <w:r w:rsidR="000B0B12">
          <w:rPr>
            <w:noProof/>
            <w:webHidden/>
          </w:rPr>
        </w:r>
        <w:r w:rsidR="000B0B12">
          <w:rPr>
            <w:noProof/>
            <w:webHidden/>
          </w:rPr>
          <w:fldChar w:fldCharType="separate"/>
        </w:r>
        <w:r w:rsidR="000B0B12">
          <w:rPr>
            <w:noProof/>
            <w:webHidden/>
          </w:rPr>
          <w:t>41</w:t>
        </w:r>
        <w:r w:rsidR="000B0B12">
          <w:rPr>
            <w:noProof/>
            <w:webHidden/>
          </w:rPr>
          <w:fldChar w:fldCharType="end"/>
        </w:r>
      </w:hyperlink>
    </w:p>
    <w:p w14:paraId="7FCABA65" w14:textId="073DC64F"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55" w:history="1">
        <w:r w:rsidR="000B0B12" w:rsidRPr="00697CF1">
          <w:rPr>
            <w:rStyle w:val="affff2"/>
            <w:rFonts w:cs="Arial"/>
            <w:noProof/>
          </w:rPr>
          <w:t>（三）法定代表人授权书</w:t>
        </w:r>
        <w:r w:rsidR="000B0B12">
          <w:rPr>
            <w:noProof/>
            <w:webHidden/>
          </w:rPr>
          <w:tab/>
        </w:r>
        <w:r w:rsidR="000B0B12">
          <w:rPr>
            <w:noProof/>
            <w:webHidden/>
          </w:rPr>
          <w:fldChar w:fldCharType="begin"/>
        </w:r>
        <w:r w:rsidR="000B0B12">
          <w:rPr>
            <w:noProof/>
            <w:webHidden/>
          </w:rPr>
          <w:instrText xml:space="preserve"> PAGEREF _Toc86648955 \h </w:instrText>
        </w:r>
        <w:r w:rsidR="000B0B12">
          <w:rPr>
            <w:noProof/>
            <w:webHidden/>
          </w:rPr>
        </w:r>
        <w:r w:rsidR="000B0B12">
          <w:rPr>
            <w:noProof/>
            <w:webHidden/>
          </w:rPr>
          <w:fldChar w:fldCharType="separate"/>
        </w:r>
        <w:r w:rsidR="000B0B12">
          <w:rPr>
            <w:noProof/>
            <w:webHidden/>
          </w:rPr>
          <w:t>42</w:t>
        </w:r>
        <w:r w:rsidR="000B0B12">
          <w:rPr>
            <w:noProof/>
            <w:webHidden/>
          </w:rPr>
          <w:fldChar w:fldCharType="end"/>
        </w:r>
      </w:hyperlink>
    </w:p>
    <w:p w14:paraId="1F5DB2CC" w14:textId="302AD871"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56" w:history="1">
        <w:r w:rsidR="000B0B12" w:rsidRPr="00697CF1">
          <w:rPr>
            <w:rStyle w:val="affff2"/>
            <w:rFonts w:cs="Arial"/>
            <w:noProof/>
          </w:rPr>
          <w:t>二、报价文件</w:t>
        </w:r>
        <w:r w:rsidR="000B0B12">
          <w:rPr>
            <w:noProof/>
            <w:webHidden/>
          </w:rPr>
          <w:tab/>
        </w:r>
        <w:r w:rsidR="000B0B12">
          <w:rPr>
            <w:noProof/>
            <w:webHidden/>
          </w:rPr>
          <w:fldChar w:fldCharType="begin"/>
        </w:r>
        <w:r w:rsidR="000B0B12">
          <w:rPr>
            <w:noProof/>
            <w:webHidden/>
          </w:rPr>
          <w:instrText xml:space="preserve"> PAGEREF _Toc86648956 \h </w:instrText>
        </w:r>
        <w:r w:rsidR="000B0B12">
          <w:rPr>
            <w:noProof/>
            <w:webHidden/>
          </w:rPr>
        </w:r>
        <w:r w:rsidR="000B0B12">
          <w:rPr>
            <w:noProof/>
            <w:webHidden/>
          </w:rPr>
          <w:fldChar w:fldCharType="separate"/>
        </w:r>
        <w:r w:rsidR="000B0B12">
          <w:rPr>
            <w:noProof/>
            <w:webHidden/>
          </w:rPr>
          <w:t>43</w:t>
        </w:r>
        <w:r w:rsidR="000B0B12">
          <w:rPr>
            <w:noProof/>
            <w:webHidden/>
          </w:rPr>
          <w:fldChar w:fldCharType="end"/>
        </w:r>
      </w:hyperlink>
    </w:p>
    <w:p w14:paraId="68A10A8F" w14:textId="587B79F0"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57" w:history="1">
        <w:r w:rsidR="000B0B12" w:rsidRPr="00697CF1">
          <w:rPr>
            <w:rStyle w:val="affff2"/>
            <w:rFonts w:cs="Arial"/>
            <w:noProof/>
          </w:rPr>
          <w:t>（一）开标一览表</w:t>
        </w:r>
        <w:r w:rsidR="000B0B12">
          <w:rPr>
            <w:noProof/>
            <w:webHidden/>
          </w:rPr>
          <w:tab/>
        </w:r>
        <w:r w:rsidR="000B0B12">
          <w:rPr>
            <w:noProof/>
            <w:webHidden/>
          </w:rPr>
          <w:fldChar w:fldCharType="begin"/>
        </w:r>
        <w:r w:rsidR="000B0B12">
          <w:rPr>
            <w:noProof/>
            <w:webHidden/>
          </w:rPr>
          <w:instrText xml:space="preserve"> PAGEREF _Toc86648957 \h </w:instrText>
        </w:r>
        <w:r w:rsidR="000B0B12">
          <w:rPr>
            <w:noProof/>
            <w:webHidden/>
          </w:rPr>
        </w:r>
        <w:r w:rsidR="000B0B12">
          <w:rPr>
            <w:noProof/>
            <w:webHidden/>
          </w:rPr>
          <w:fldChar w:fldCharType="separate"/>
        </w:r>
        <w:r w:rsidR="000B0B12">
          <w:rPr>
            <w:noProof/>
            <w:webHidden/>
          </w:rPr>
          <w:t>43</w:t>
        </w:r>
        <w:r w:rsidR="000B0B12">
          <w:rPr>
            <w:noProof/>
            <w:webHidden/>
          </w:rPr>
          <w:fldChar w:fldCharType="end"/>
        </w:r>
      </w:hyperlink>
    </w:p>
    <w:p w14:paraId="051EF09C" w14:textId="433D9C0A"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58" w:history="1">
        <w:r w:rsidR="000B0B12" w:rsidRPr="00697CF1">
          <w:rPr>
            <w:rStyle w:val="affff2"/>
            <w:rFonts w:cs="Arial"/>
            <w:noProof/>
          </w:rPr>
          <w:t>（二）分项报价表</w:t>
        </w:r>
        <w:r w:rsidR="000B0B12">
          <w:rPr>
            <w:noProof/>
            <w:webHidden/>
          </w:rPr>
          <w:tab/>
        </w:r>
        <w:r w:rsidR="000B0B12">
          <w:rPr>
            <w:noProof/>
            <w:webHidden/>
          </w:rPr>
          <w:fldChar w:fldCharType="begin"/>
        </w:r>
        <w:r w:rsidR="000B0B12">
          <w:rPr>
            <w:noProof/>
            <w:webHidden/>
          </w:rPr>
          <w:instrText xml:space="preserve"> PAGEREF _Toc86648958 \h </w:instrText>
        </w:r>
        <w:r w:rsidR="000B0B12">
          <w:rPr>
            <w:noProof/>
            <w:webHidden/>
          </w:rPr>
        </w:r>
        <w:r w:rsidR="000B0B12">
          <w:rPr>
            <w:noProof/>
            <w:webHidden/>
          </w:rPr>
          <w:fldChar w:fldCharType="separate"/>
        </w:r>
        <w:r w:rsidR="000B0B12">
          <w:rPr>
            <w:noProof/>
            <w:webHidden/>
          </w:rPr>
          <w:t>44</w:t>
        </w:r>
        <w:r w:rsidR="000B0B12">
          <w:rPr>
            <w:noProof/>
            <w:webHidden/>
          </w:rPr>
          <w:fldChar w:fldCharType="end"/>
        </w:r>
      </w:hyperlink>
    </w:p>
    <w:p w14:paraId="0F01504A" w14:textId="2D0DEE77"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59" w:history="1">
        <w:r w:rsidR="000B0B12" w:rsidRPr="00697CF1">
          <w:rPr>
            <w:rStyle w:val="affff2"/>
            <w:rFonts w:cs="Arial"/>
            <w:noProof/>
          </w:rPr>
          <w:t>（三）供货范围表</w:t>
        </w:r>
        <w:r w:rsidR="000B0B12">
          <w:rPr>
            <w:noProof/>
            <w:webHidden/>
          </w:rPr>
          <w:tab/>
        </w:r>
        <w:r w:rsidR="000B0B12">
          <w:rPr>
            <w:noProof/>
            <w:webHidden/>
          </w:rPr>
          <w:fldChar w:fldCharType="begin"/>
        </w:r>
        <w:r w:rsidR="000B0B12">
          <w:rPr>
            <w:noProof/>
            <w:webHidden/>
          </w:rPr>
          <w:instrText xml:space="preserve"> PAGEREF _Toc86648959 \h </w:instrText>
        </w:r>
        <w:r w:rsidR="000B0B12">
          <w:rPr>
            <w:noProof/>
            <w:webHidden/>
          </w:rPr>
        </w:r>
        <w:r w:rsidR="000B0B12">
          <w:rPr>
            <w:noProof/>
            <w:webHidden/>
          </w:rPr>
          <w:fldChar w:fldCharType="separate"/>
        </w:r>
        <w:r w:rsidR="000B0B12">
          <w:rPr>
            <w:noProof/>
            <w:webHidden/>
          </w:rPr>
          <w:t>45</w:t>
        </w:r>
        <w:r w:rsidR="000B0B12">
          <w:rPr>
            <w:noProof/>
            <w:webHidden/>
          </w:rPr>
          <w:fldChar w:fldCharType="end"/>
        </w:r>
      </w:hyperlink>
    </w:p>
    <w:p w14:paraId="4071E287" w14:textId="0D016E70"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0" w:history="1">
        <w:r w:rsidR="000B0B12" w:rsidRPr="00697CF1">
          <w:rPr>
            <w:rStyle w:val="affff2"/>
            <w:rFonts w:cs="Arial"/>
            <w:noProof/>
          </w:rPr>
          <w:t>（四）</w:t>
        </w:r>
        <w:r w:rsidR="000B0B12" w:rsidRPr="00697CF1">
          <w:rPr>
            <w:rStyle w:val="affff2"/>
            <w:rFonts w:cs="Arial"/>
            <w:noProof/>
          </w:rPr>
          <w:t xml:space="preserve"> </w:t>
        </w:r>
        <w:r w:rsidR="000B0B12" w:rsidRPr="00697CF1">
          <w:rPr>
            <w:rStyle w:val="affff2"/>
            <w:rFonts w:cs="Arial"/>
            <w:noProof/>
          </w:rPr>
          <w:t>报价说明（如果有）</w:t>
        </w:r>
        <w:r w:rsidR="000B0B12">
          <w:rPr>
            <w:noProof/>
            <w:webHidden/>
          </w:rPr>
          <w:tab/>
        </w:r>
        <w:r w:rsidR="000B0B12">
          <w:rPr>
            <w:noProof/>
            <w:webHidden/>
          </w:rPr>
          <w:fldChar w:fldCharType="begin"/>
        </w:r>
        <w:r w:rsidR="000B0B12">
          <w:rPr>
            <w:noProof/>
            <w:webHidden/>
          </w:rPr>
          <w:instrText xml:space="preserve"> PAGEREF _Toc86648960 \h </w:instrText>
        </w:r>
        <w:r w:rsidR="000B0B12">
          <w:rPr>
            <w:noProof/>
            <w:webHidden/>
          </w:rPr>
        </w:r>
        <w:r w:rsidR="000B0B12">
          <w:rPr>
            <w:noProof/>
            <w:webHidden/>
          </w:rPr>
          <w:fldChar w:fldCharType="separate"/>
        </w:r>
        <w:r w:rsidR="000B0B12">
          <w:rPr>
            <w:noProof/>
            <w:webHidden/>
          </w:rPr>
          <w:t>46</w:t>
        </w:r>
        <w:r w:rsidR="000B0B12">
          <w:rPr>
            <w:noProof/>
            <w:webHidden/>
          </w:rPr>
          <w:fldChar w:fldCharType="end"/>
        </w:r>
      </w:hyperlink>
    </w:p>
    <w:p w14:paraId="6C0C1EFF" w14:textId="70A575B1"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1" w:history="1">
        <w:r w:rsidR="000B0B12" w:rsidRPr="00697CF1">
          <w:rPr>
            <w:rStyle w:val="affff2"/>
            <w:rFonts w:cs="Arial"/>
            <w:noProof/>
          </w:rPr>
          <w:t>三、商务文件</w:t>
        </w:r>
        <w:r w:rsidR="000B0B12">
          <w:rPr>
            <w:noProof/>
            <w:webHidden/>
          </w:rPr>
          <w:tab/>
        </w:r>
        <w:r w:rsidR="000B0B12">
          <w:rPr>
            <w:noProof/>
            <w:webHidden/>
          </w:rPr>
          <w:fldChar w:fldCharType="begin"/>
        </w:r>
        <w:r w:rsidR="000B0B12">
          <w:rPr>
            <w:noProof/>
            <w:webHidden/>
          </w:rPr>
          <w:instrText xml:space="preserve"> PAGEREF _Toc86648961 \h </w:instrText>
        </w:r>
        <w:r w:rsidR="000B0B12">
          <w:rPr>
            <w:noProof/>
            <w:webHidden/>
          </w:rPr>
        </w:r>
        <w:r w:rsidR="000B0B12">
          <w:rPr>
            <w:noProof/>
            <w:webHidden/>
          </w:rPr>
          <w:fldChar w:fldCharType="separate"/>
        </w:r>
        <w:r w:rsidR="000B0B12">
          <w:rPr>
            <w:noProof/>
            <w:webHidden/>
          </w:rPr>
          <w:t>47</w:t>
        </w:r>
        <w:r w:rsidR="000B0B12">
          <w:rPr>
            <w:noProof/>
            <w:webHidden/>
          </w:rPr>
          <w:fldChar w:fldCharType="end"/>
        </w:r>
      </w:hyperlink>
    </w:p>
    <w:p w14:paraId="280E0131" w14:textId="41791258"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2" w:history="1">
        <w:r w:rsidR="000B0B12" w:rsidRPr="00697CF1">
          <w:rPr>
            <w:rStyle w:val="affff2"/>
            <w:rFonts w:cs="Arial"/>
            <w:noProof/>
          </w:rPr>
          <w:t>（一）供应商基本情况表</w:t>
        </w:r>
        <w:r w:rsidR="000B0B12">
          <w:rPr>
            <w:noProof/>
            <w:webHidden/>
          </w:rPr>
          <w:tab/>
        </w:r>
        <w:r w:rsidR="000B0B12">
          <w:rPr>
            <w:noProof/>
            <w:webHidden/>
          </w:rPr>
          <w:fldChar w:fldCharType="begin"/>
        </w:r>
        <w:r w:rsidR="000B0B12">
          <w:rPr>
            <w:noProof/>
            <w:webHidden/>
          </w:rPr>
          <w:instrText xml:space="preserve"> PAGEREF _Toc86648962 \h </w:instrText>
        </w:r>
        <w:r w:rsidR="000B0B12">
          <w:rPr>
            <w:noProof/>
            <w:webHidden/>
          </w:rPr>
        </w:r>
        <w:r w:rsidR="000B0B12">
          <w:rPr>
            <w:noProof/>
            <w:webHidden/>
          </w:rPr>
          <w:fldChar w:fldCharType="separate"/>
        </w:r>
        <w:r w:rsidR="000B0B12">
          <w:rPr>
            <w:noProof/>
            <w:webHidden/>
          </w:rPr>
          <w:t>47</w:t>
        </w:r>
        <w:r w:rsidR="000B0B12">
          <w:rPr>
            <w:noProof/>
            <w:webHidden/>
          </w:rPr>
          <w:fldChar w:fldCharType="end"/>
        </w:r>
      </w:hyperlink>
    </w:p>
    <w:p w14:paraId="3C5085A6" w14:textId="13072709"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3" w:history="1">
        <w:r w:rsidR="000B0B12" w:rsidRPr="00697CF1">
          <w:rPr>
            <w:rStyle w:val="affff2"/>
            <w:rFonts w:cs="Arial"/>
            <w:noProof/>
          </w:rPr>
          <w:t>（二）资格证明文件</w:t>
        </w:r>
        <w:r w:rsidR="000B0B12">
          <w:rPr>
            <w:noProof/>
            <w:webHidden/>
          </w:rPr>
          <w:tab/>
        </w:r>
        <w:r w:rsidR="000B0B12">
          <w:rPr>
            <w:noProof/>
            <w:webHidden/>
          </w:rPr>
          <w:fldChar w:fldCharType="begin"/>
        </w:r>
        <w:r w:rsidR="000B0B12">
          <w:rPr>
            <w:noProof/>
            <w:webHidden/>
          </w:rPr>
          <w:instrText xml:space="preserve"> PAGEREF _Toc86648963 \h </w:instrText>
        </w:r>
        <w:r w:rsidR="000B0B12">
          <w:rPr>
            <w:noProof/>
            <w:webHidden/>
          </w:rPr>
        </w:r>
        <w:r w:rsidR="000B0B12">
          <w:rPr>
            <w:noProof/>
            <w:webHidden/>
          </w:rPr>
          <w:fldChar w:fldCharType="separate"/>
        </w:r>
        <w:r w:rsidR="000B0B12">
          <w:rPr>
            <w:noProof/>
            <w:webHidden/>
          </w:rPr>
          <w:t>48</w:t>
        </w:r>
        <w:r w:rsidR="000B0B12">
          <w:rPr>
            <w:noProof/>
            <w:webHidden/>
          </w:rPr>
          <w:fldChar w:fldCharType="end"/>
        </w:r>
      </w:hyperlink>
    </w:p>
    <w:p w14:paraId="78240AC4" w14:textId="5C76AE20"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4" w:history="1">
        <w:r w:rsidR="000B0B12" w:rsidRPr="00697CF1">
          <w:rPr>
            <w:rStyle w:val="affff2"/>
            <w:rFonts w:cs="Arial"/>
            <w:noProof/>
          </w:rPr>
          <w:t>（三）无重大违法记录书面声明函</w:t>
        </w:r>
        <w:r w:rsidR="000B0B12">
          <w:rPr>
            <w:noProof/>
            <w:webHidden/>
          </w:rPr>
          <w:tab/>
        </w:r>
        <w:r w:rsidR="000B0B12">
          <w:rPr>
            <w:noProof/>
            <w:webHidden/>
          </w:rPr>
          <w:fldChar w:fldCharType="begin"/>
        </w:r>
        <w:r w:rsidR="000B0B12">
          <w:rPr>
            <w:noProof/>
            <w:webHidden/>
          </w:rPr>
          <w:instrText xml:space="preserve"> PAGEREF _Toc86648964 \h </w:instrText>
        </w:r>
        <w:r w:rsidR="000B0B12">
          <w:rPr>
            <w:noProof/>
            <w:webHidden/>
          </w:rPr>
        </w:r>
        <w:r w:rsidR="000B0B12">
          <w:rPr>
            <w:noProof/>
            <w:webHidden/>
          </w:rPr>
          <w:fldChar w:fldCharType="separate"/>
        </w:r>
        <w:r w:rsidR="000B0B12">
          <w:rPr>
            <w:noProof/>
            <w:webHidden/>
          </w:rPr>
          <w:t>49</w:t>
        </w:r>
        <w:r w:rsidR="000B0B12">
          <w:rPr>
            <w:noProof/>
            <w:webHidden/>
          </w:rPr>
          <w:fldChar w:fldCharType="end"/>
        </w:r>
      </w:hyperlink>
    </w:p>
    <w:p w14:paraId="19BDFCC3" w14:textId="4E762401"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5" w:history="1">
        <w:r w:rsidR="000B0B12" w:rsidRPr="00697CF1">
          <w:rPr>
            <w:rStyle w:val="affff2"/>
            <w:rFonts w:cs="Arial"/>
            <w:noProof/>
          </w:rPr>
          <w:t>（四）业绩情况一览表</w:t>
        </w:r>
        <w:r w:rsidR="000B0B12">
          <w:rPr>
            <w:noProof/>
            <w:webHidden/>
          </w:rPr>
          <w:tab/>
        </w:r>
        <w:r w:rsidR="000B0B12">
          <w:rPr>
            <w:noProof/>
            <w:webHidden/>
          </w:rPr>
          <w:fldChar w:fldCharType="begin"/>
        </w:r>
        <w:r w:rsidR="000B0B12">
          <w:rPr>
            <w:noProof/>
            <w:webHidden/>
          </w:rPr>
          <w:instrText xml:space="preserve"> PAGEREF _Toc86648965 \h </w:instrText>
        </w:r>
        <w:r w:rsidR="000B0B12">
          <w:rPr>
            <w:noProof/>
            <w:webHidden/>
          </w:rPr>
        </w:r>
        <w:r w:rsidR="000B0B12">
          <w:rPr>
            <w:noProof/>
            <w:webHidden/>
          </w:rPr>
          <w:fldChar w:fldCharType="separate"/>
        </w:r>
        <w:r w:rsidR="000B0B12">
          <w:rPr>
            <w:noProof/>
            <w:webHidden/>
          </w:rPr>
          <w:t>50</w:t>
        </w:r>
        <w:r w:rsidR="000B0B12">
          <w:rPr>
            <w:noProof/>
            <w:webHidden/>
          </w:rPr>
          <w:fldChar w:fldCharType="end"/>
        </w:r>
      </w:hyperlink>
    </w:p>
    <w:p w14:paraId="28968C8C" w14:textId="3A919C3E"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6" w:history="1">
        <w:r w:rsidR="000B0B12" w:rsidRPr="00697CF1">
          <w:rPr>
            <w:rStyle w:val="affff2"/>
            <w:rFonts w:cs="Arial"/>
            <w:noProof/>
          </w:rPr>
          <w:t>（五）信誉、财务状况证明文件</w:t>
        </w:r>
        <w:r w:rsidR="000B0B12">
          <w:rPr>
            <w:noProof/>
            <w:webHidden/>
          </w:rPr>
          <w:tab/>
        </w:r>
        <w:r w:rsidR="000B0B12">
          <w:rPr>
            <w:noProof/>
            <w:webHidden/>
          </w:rPr>
          <w:fldChar w:fldCharType="begin"/>
        </w:r>
        <w:r w:rsidR="000B0B12">
          <w:rPr>
            <w:noProof/>
            <w:webHidden/>
          </w:rPr>
          <w:instrText xml:space="preserve"> PAGEREF _Toc86648966 \h </w:instrText>
        </w:r>
        <w:r w:rsidR="000B0B12">
          <w:rPr>
            <w:noProof/>
            <w:webHidden/>
          </w:rPr>
        </w:r>
        <w:r w:rsidR="000B0B12">
          <w:rPr>
            <w:noProof/>
            <w:webHidden/>
          </w:rPr>
          <w:fldChar w:fldCharType="separate"/>
        </w:r>
        <w:r w:rsidR="000B0B12">
          <w:rPr>
            <w:noProof/>
            <w:webHidden/>
          </w:rPr>
          <w:t>51</w:t>
        </w:r>
        <w:r w:rsidR="000B0B12">
          <w:rPr>
            <w:noProof/>
            <w:webHidden/>
          </w:rPr>
          <w:fldChar w:fldCharType="end"/>
        </w:r>
      </w:hyperlink>
    </w:p>
    <w:p w14:paraId="329AAA2E" w14:textId="3CD3D946"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7" w:history="1">
        <w:r w:rsidR="000B0B12" w:rsidRPr="00697CF1">
          <w:rPr>
            <w:rStyle w:val="affff2"/>
            <w:rFonts w:cs="Arial"/>
            <w:noProof/>
          </w:rPr>
          <w:t>（六）商务偏离表</w:t>
        </w:r>
        <w:r w:rsidR="000B0B12">
          <w:rPr>
            <w:noProof/>
            <w:webHidden/>
          </w:rPr>
          <w:tab/>
        </w:r>
        <w:r w:rsidR="000B0B12">
          <w:rPr>
            <w:noProof/>
            <w:webHidden/>
          </w:rPr>
          <w:fldChar w:fldCharType="begin"/>
        </w:r>
        <w:r w:rsidR="000B0B12">
          <w:rPr>
            <w:noProof/>
            <w:webHidden/>
          </w:rPr>
          <w:instrText xml:space="preserve"> PAGEREF _Toc86648967 \h </w:instrText>
        </w:r>
        <w:r w:rsidR="000B0B12">
          <w:rPr>
            <w:noProof/>
            <w:webHidden/>
          </w:rPr>
        </w:r>
        <w:r w:rsidR="000B0B12">
          <w:rPr>
            <w:noProof/>
            <w:webHidden/>
          </w:rPr>
          <w:fldChar w:fldCharType="separate"/>
        </w:r>
        <w:r w:rsidR="000B0B12">
          <w:rPr>
            <w:noProof/>
            <w:webHidden/>
          </w:rPr>
          <w:t>53</w:t>
        </w:r>
        <w:r w:rsidR="000B0B12">
          <w:rPr>
            <w:noProof/>
            <w:webHidden/>
          </w:rPr>
          <w:fldChar w:fldCharType="end"/>
        </w:r>
      </w:hyperlink>
    </w:p>
    <w:p w14:paraId="727F7FF3" w14:textId="22123EC8"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8" w:history="1">
        <w:r w:rsidR="000B0B12" w:rsidRPr="00697CF1">
          <w:rPr>
            <w:rStyle w:val="affff2"/>
            <w:rFonts w:cs="Arial"/>
            <w:noProof/>
          </w:rPr>
          <w:t>（七）其它</w:t>
        </w:r>
        <w:r w:rsidR="000B0B12">
          <w:rPr>
            <w:noProof/>
            <w:webHidden/>
          </w:rPr>
          <w:tab/>
        </w:r>
        <w:r w:rsidR="000B0B12">
          <w:rPr>
            <w:noProof/>
            <w:webHidden/>
          </w:rPr>
          <w:fldChar w:fldCharType="begin"/>
        </w:r>
        <w:r w:rsidR="000B0B12">
          <w:rPr>
            <w:noProof/>
            <w:webHidden/>
          </w:rPr>
          <w:instrText xml:space="preserve"> PAGEREF _Toc86648968 \h </w:instrText>
        </w:r>
        <w:r w:rsidR="000B0B12">
          <w:rPr>
            <w:noProof/>
            <w:webHidden/>
          </w:rPr>
        </w:r>
        <w:r w:rsidR="000B0B12">
          <w:rPr>
            <w:noProof/>
            <w:webHidden/>
          </w:rPr>
          <w:fldChar w:fldCharType="separate"/>
        </w:r>
        <w:r w:rsidR="000B0B12">
          <w:rPr>
            <w:noProof/>
            <w:webHidden/>
          </w:rPr>
          <w:t>54</w:t>
        </w:r>
        <w:r w:rsidR="000B0B12">
          <w:rPr>
            <w:noProof/>
            <w:webHidden/>
          </w:rPr>
          <w:fldChar w:fldCharType="end"/>
        </w:r>
      </w:hyperlink>
    </w:p>
    <w:p w14:paraId="205C73EE" w14:textId="613B2FFF"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69" w:history="1">
        <w:r w:rsidR="000B0B12" w:rsidRPr="00697CF1">
          <w:rPr>
            <w:rStyle w:val="affff2"/>
            <w:rFonts w:cs="Arial"/>
            <w:noProof/>
          </w:rPr>
          <w:t>四、技术文件</w:t>
        </w:r>
        <w:r w:rsidR="000B0B12">
          <w:rPr>
            <w:noProof/>
            <w:webHidden/>
          </w:rPr>
          <w:tab/>
        </w:r>
        <w:r w:rsidR="000B0B12">
          <w:rPr>
            <w:noProof/>
            <w:webHidden/>
          </w:rPr>
          <w:fldChar w:fldCharType="begin"/>
        </w:r>
        <w:r w:rsidR="000B0B12">
          <w:rPr>
            <w:noProof/>
            <w:webHidden/>
          </w:rPr>
          <w:instrText xml:space="preserve"> PAGEREF _Toc86648969 \h </w:instrText>
        </w:r>
        <w:r w:rsidR="000B0B12">
          <w:rPr>
            <w:noProof/>
            <w:webHidden/>
          </w:rPr>
        </w:r>
        <w:r w:rsidR="000B0B12">
          <w:rPr>
            <w:noProof/>
            <w:webHidden/>
          </w:rPr>
          <w:fldChar w:fldCharType="separate"/>
        </w:r>
        <w:r w:rsidR="000B0B12">
          <w:rPr>
            <w:noProof/>
            <w:webHidden/>
          </w:rPr>
          <w:t>55</w:t>
        </w:r>
        <w:r w:rsidR="000B0B12">
          <w:rPr>
            <w:noProof/>
            <w:webHidden/>
          </w:rPr>
          <w:fldChar w:fldCharType="end"/>
        </w:r>
      </w:hyperlink>
    </w:p>
    <w:p w14:paraId="15D8459C" w14:textId="7AC43F5F"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70" w:history="1">
        <w:r w:rsidR="000B0B12" w:rsidRPr="00697CF1">
          <w:rPr>
            <w:rStyle w:val="affff2"/>
            <w:rFonts w:cs="Arial"/>
            <w:noProof/>
          </w:rPr>
          <w:t>（一）技术偏离表</w:t>
        </w:r>
        <w:r w:rsidR="000B0B12">
          <w:rPr>
            <w:noProof/>
            <w:webHidden/>
          </w:rPr>
          <w:tab/>
        </w:r>
        <w:r w:rsidR="000B0B12">
          <w:rPr>
            <w:noProof/>
            <w:webHidden/>
          </w:rPr>
          <w:fldChar w:fldCharType="begin"/>
        </w:r>
        <w:r w:rsidR="000B0B12">
          <w:rPr>
            <w:noProof/>
            <w:webHidden/>
          </w:rPr>
          <w:instrText xml:space="preserve"> PAGEREF _Toc86648970 \h </w:instrText>
        </w:r>
        <w:r w:rsidR="000B0B12">
          <w:rPr>
            <w:noProof/>
            <w:webHidden/>
          </w:rPr>
        </w:r>
        <w:r w:rsidR="000B0B12">
          <w:rPr>
            <w:noProof/>
            <w:webHidden/>
          </w:rPr>
          <w:fldChar w:fldCharType="separate"/>
        </w:r>
        <w:r w:rsidR="000B0B12">
          <w:rPr>
            <w:noProof/>
            <w:webHidden/>
          </w:rPr>
          <w:t>55</w:t>
        </w:r>
        <w:r w:rsidR="000B0B12">
          <w:rPr>
            <w:noProof/>
            <w:webHidden/>
          </w:rPr>
          <w:fldChar w:fldCharType="end"/>
        </w:r>
      </w:hyperlink>
    </w:p>
    <w:p w14:paraId="24F3247A" w14:textId="1DF4A2AE"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71" w:history="1">
        <w:r w:rsidR="000B0B12" w:rsidRPr="00697CF1">
          <w:rPr>
            <w:rStyle w:val="affff2"/>
            <w:rFonts w:cs="Arial"/>
            <w:noProof/>
          </w:rPr>
          <w:t>（二）组织实施方案</w:t>
        </w:r>
        <w:r w:rsidR="000B0B12">
          <w:rPr>
            <w:noProof/>
            <w:webHidden/>
          </w:rPr>
          <w:tab/>
        </w:r>
        <w:r w:rsidR="000B0B12">
          <w:rPr>
            <w:noProof/>
            <w:webHidden/>
          </w:rPr>
          <w:fldChar w:fldCharType="begin"/>
        </w:r>
        <w:r w:rsidR="000B0B12">
          <w:rPr>
            <w:noProof/>
            <w:webHidden/>
          </w:rPr>
          <w:instrText xml:space="preserve"> PAGEREF _Toc86648971 \h </w:instrText>
        </w:r>
        <w:r w:rsidR="000B0B12">
          <w:rPr>
            <w:noProof/>
            <w:webHidden/>
          </w:rPr>
        </w:r>
        <w:r w:rsidR="000B0B12">
          <w:rPr>
            <w:noProof/>
            <w:webHidden/>
          </w:rPr>
          <w:fldChar w:fldCharType="separate"/>
        </w:r>
        <w:r w:rsidR="000B0B12">
          <w:rPr>
            <w:noProof/>
            <w:webHidden/>
          </w:rPr>
          <w:t>56</w:t>
        </w:r>
        <w:r w:rsidR="000B0B12">
          <w:rPr>
            <w:noProof/>
            <w:webHidden/>
          </w:rPr>
          <w:fldChar w:fldCharType="end"/>
        </w:r>
      </w:hyperlink>
    </w:p>
    <w:p w14:paraId="1ECB15A5" w14:textId="2E877046"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72" w:history="1">
        <w:r w:rsidR="000B0B12" w:rsidRPr="00697CF1">
          <w:rPr>
            <w:rStyle w:val="affff2"/>
            <w:rFonts w:cs="Arial"/>
            <w:noProof/>
          </w:rPr>
          <w:t>（三）安全保障措施</w:t>
        </w:r>
        <w:r w:rsidR="000B0B12">
          <w:rPr>
            <w:noProof/>
            <w:webHidden/>
          </w:rPr>
          <w:tab/>
        </w:r>
        <w:r w:rsidR="000B0B12">
          <w:rPr>
            <w:noProof/>
            <w:webHidden/>
          </w:rPr>
          <w:fldChar w:fldCharType="begin"/>
        </w:r>
        <w:r w:rsidR="000B0B12">
          <w:rPr>
            <w:noProof/>
            <w:webHidden/>
          </w:rPr>
          <w:instrText xml:space="preserve"> PAGEREF _Toc86648972 \h </w:instrText>
        </w:r>
        <w:r w:rsidR="000B0B12">
          <w:rPr>
            <w:noProof/>
            <w:webHidden/>
          </w:rPr>
        </w:r>
        <w:r w:rsidR="000B0B12">
          <w:rPr>
            <w:noProof/>
            <w:webHidden/>
          </w:rPr>
          <w:fldChar w:fldCharType="separate"/>
        </w:r>
        <w:r w:rsidR="000B0B12">
          <w:rPr>
            <w:noProof/>
            <w:webHidden/>
          </w:rPr>
          <w:t>57</w:t>
        </w:r>
        <w:r w:rsidR="000B0B12">
          <w:rPr>
            <w:noProof/>
            <w:webHidden/>
          </w:rPr>
          <w:fldChar w:fldCharType="end"/>
        </w:r>
      </w:hyperlink>
    </w:p>
    <w:p w14:paraId="700A0CB1" w14:textId="30EB71F6"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73" w:history="1">
        <w:r w:rsidR="000B0B12" w:rsidRPr="00697CF1">
          <w:rPr>
            <w:rStyle w:val="affff2"/>
            <w:rFonts w:cs="Arial"/>
            <w:noProof/>
          </w:rPr>
          <w:t>（四）质量保障措施</w:t>
        </w:r>
        <w:r w:rsidR="000B0B12">
          <w:rPr>
            <w:noProof/>
            <w:webHidden/>
          </w:rPr>
          <w:tab/>
        </w:r>
        <w:r w:rsidR="000B0B12">
          <w:rPr>
            <w:noProof/>
            <w:webHidden/>
          </w:rPr>
          <w:fldChar w:fldCharType="begin"/>
        </w:r>
        <w:r w:rsidR="000B0B12">
          <w:rPr>
            <w:noProof/>
            <w:webHidden/>
          </w:rPr>
          <w:instrText xml:space="preserve"> PAGEREF _Toc86648973 \h </w:instrText>
        </w:r>
        <w:r w:rsidR="000B0B12">
          <w:rPr>
            <w:noProof/>
            <w:webHidden/>
          </w:rPr>
        </w:r>
        <w:r w:rsidR="000B0B12">
          <w:rPr>
            <w:noProof/>
            <w:webHidden/>
          </w:rPr>
          <w:fldChar w:fldCharType="separate"/>
        </w:r>
        <w:r w:rsidR="000B0B12">
          <w:rPr>
            <w:noProof/>
            <w:webHidden/>
          </w:rPr>
          <w:t>58</w:t>
        </w:r>
        <w:r w:rsidR="000B0B12">
          <w:rPr>
            <w:noProof/>
            <w:webHidden/>
          </w:rPr>
          <w:fldChar w:fldCharType="end"/>
        </w:r>
      </w:hyperlink>
    </w:p>
    <w:p w14:paraId="4C95D384" w14:textId="21DA34F1"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74" w:history="1">
        <w:r w:rsidR="000B0B12" w:rsidRPr="00697CF1">
          <w:rPr>
            <w:rStyle w:val="affff2"/>
            <w:rFonts w:cs="Arial"/>
            <w:noProof/>
          </w:rPr>
          <w:t>（五）供货（工期）保障措施</w:t>
        </w:r>
        <w:r w:rsidR="000B0B12">
          <w:rPr>
            <w:noProof/>
            <w:webHidden/>
          </w:rPr>
          <w:tab/>
        </w:r>
        <w:r w:rsidR="000B0B12">
          <w:rPr>
            <w:noProof/>
            <w:webHidden/>
          </w:rPr>
          <w:fldChar w:fldCharType="begin"/>
        </w:r>
        <w:r w:rsidR="000B0B12">
          <w:rPr>
            <w:noProof/>
            <w:webHidden/>
          </w:rPr>
          <w:instrText xml:space="preserve"> PAGEREF _Toc86648974 \h </w:instrText>
        </w:r>
        <w:r w:rsidR="000B0B12">
          <w:rPr>
            <w:noProof/>
            <w:webHidden/>
          </w:rPr>
        </w:r>
        <w:r w:rsidR="000B0B12">
          <w:rPr>
            <w:noProof/>
            <w:webHidden/>
          </w:rPr>
          <w:fldChar w:fldCharType="separate"/>
        </w:r>
        <w:r w:rsidR="000B0B12">
          <w:rPr>
            <w:noProof/>
            <w:webHidden/>
          </w:rPr>
          <w:t>59</w:t>
        </w:r>
        <w:r w:rsidR="000B0B12">
          <w:rPr>
            <w:noProof/>
            <w:webHidden/>
          </w:rPr>
          <w:fldChar w:fldCharType="end"/>
        </w:r>
      </w:hyperlink>
    </w:p>
    <w:p w14:paraId="2AE05A7A" w14:textId="7D4A86C2"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75" w:history="1">
        <w:r w:rsidR="000B0B12" w:rsidRPr="00697CF1">
          <w:rPr>
            <w:rStyle w:val="affff2"/>
            <w:rFonts w:cs="Arial"/>
            <w:noProof/>
          </w:rPr>
          <w:t>（六）售后服务方案</w:t>
        </w:r>
        <w:r w:rsidR="000B0B12">
          <w:rPr>
            <w:noProof/>
            <w:webHidden/>
          </w:rPr>
          <w:tab/>
        </w:r>
        <w:r w:rsidR="000B0B12">
          <w:rPr>
            <w:noProof/>
            <w:webHidden/>
          </w:rPr>
          <w:fldChar w:fldCharType="begin"/>
        </w:r>
        <w:r w:rsidR="000B0B12">
          <w:rPr>
            <w:noProof/>
            <w:webHidden/>
          </w:rPr>
          <w:instrText xml:space="preserve"> PAGEREF _Toc86648975 \h </w:instrText>
        </w:r>
        <w:r w:rsidR="000B0B12">
          <w:rPr>
            <w:noProof/>
            <w:webHidden/>
          </w:rPr>
        </w:r>
        <w:r w:rsidR="000B0B12">
          <w:rPr>
            <w:noProof/>
            <w:webHidden/>
          </w:rPr>
          <w:fldChar w:fldCharType="separate"/>
        </w:r>
        <w:r w:rsidR="000B0B12">
          <w:rPr>
            <w:noProof/>
            <w:webHidden/>
          </w:rPr>
          <w:t>60</w:t>
        </w:r>
        <w:r w:rsidR="000B0B12">
          <w:rPr>
            <w:noProof/>
            <w:webHidden/>
          </w:rPr>
          <w:fldChar w:fldCharType="end"/>
        </w:r>
      </w:hyperlink>
    </w:p>
    <w:p w14:paraId="7BFBC6E5" w14:textId="7A4C2A39" w:rsidR="000B0B12" w:rsidRDefault="00C504DA">
      <w:pPr>
        <w:pStyle w:val="TOC2"/>
        <w:tabs>
          <w:tab w:val="right" w:leader="dot" w:pos="8721"/>
        </w:tabs>
        <w:rPr>
          <w:rFonts w:asciiTheme="minorHAnsi" w:eastAsiaTheme="minorEastAsia" w:hAnsiTheme="minorHAnsi" w:cstheme="minorBidi"/>
          <w:smallCaps w:val="0"/>
          <w:noProof/>
          <w:sz w:val="21"/>
          <w:szCs w:val="22"/>
        </w:rPr>
      </w:pPr>
      <w:hyperlink w:anchor="_Toc86648976" w:history="1">
        <w:r w:rsidR="000B0B12" w:rsidRPr="00697CF1">
          <w:rPr>
            <w:rStyle w:val="affff2"/>
            <w:rFonts w:cs="Arial"/>
            <w:noProof/>
          </w:rPr>
          <w:t>（七）其它</w:t>
        </w:r>
        <w:r w:rsidR="000B0B12">
          <w:rPr>
            <w:noProof/>
            <w:webHidden/>
          </w:rPr>
          <w:tab/>
        </w:r>
        <w:r w:rsidR="000B0B12">
          <w:rPr>
            <w:noProof/>
            <w:webHidden/>
          </w:rPr>
          <w:fldChar w:fldCharType="begin"/>
        </w:r>
        <w:r w:rsidR="000B0B12">
          <w:rPr>
            <w:noProof/>
            <w:webHidden/>
          </w:rPr>
          <w:instrText xml:space="preserve"> PAGEREF _Toc86648976 \h </w:instrText>
        </w:r>
        <w:r w:rsidR="000B0B12">
          <w:rPr>
            <w:noProof/>
            <w:webHidden/>
          </w:rPr>
        </w:r>
        <w:r w:rsidR="000B0B12">
          <w:rPr>
            <w:noProof/>
            <w:webHidden/>
          </w:rPr>
          <w:fldChar w:fldCharType="separate"/>
        </w:r>
        <w:r w:rsidR="000B0B12">
          <w:rPr>
            <w:noProof/>
            <w:webHidden/>
          </w:rPr>
          <w:t>61</w:t>
        </w:r>
        <w:r w:rsidR="000B0B12">
          <w:rPr>
            <w:noProof/>
            <w:webHidden/>
          </w:rPr>
          <w:fldChar w:fldCharType="end"/>
        </w:r>
      </w:hyperlink>
    </w:p>
    <w:p w14:paraId="13049E3F" w14:textId="050A3176" w:rsidR="00196954" w:rsidRDefault="00492A1C">
      <w:pPr>
        <w:adjustRightInd w:val="0"/>
        <w:snapToGrid w:val="0"/>
        <w:jc w:val="distribute"/>
        <w:rPr>
          <w:rFonts w:ascii="宋体" w:hAnsi="宋体"/>
          <w:bCs/>
          <w:szCs w:val="21"/>
        </w:rPr>
        <w:sectPr w:rsidR="00196954">
          <w:headerReference w:type="default" r:id="rId13"/>
          <w:footerReference w:type="default" r:id="rId14"/>
          <w:type w:val="nextColumn"/>
          <w:pgSz w:w="11907" w:h="16840"/>
          <w:pgMar w:top="1418" w:right="1588" w:bottom="1247" w:left="1588" w:header="851" w:footer="851" w:gutter="0"/>
          <w:pgNumType w:start="1"/>
          <w:cols w:space="720"/>
          <w:docGrid w:linePitch="312"/>
        </w:sectPr>
      </w:pPr>
      <w:r>
        <w:rPr>
          <w:rFonts w:ascii="宋体" w:hAnsi="宋体" w:cs="宋体" w:hint="eastAsia"/>
          <w:bCs/>
          <w:szCs w:val="21"/>
        </w:rPr>
        <w:fldChar w:fldCharType="end"/>
      </w:r>
    </w:p>
    <w:p w14:paraId="3337A3EA" w14:textId="77777777" w:rsidR="00196954" w:rsidRDefault="00492A1C">
      <w:pPr>
        <w:pStyle w:val="1"/>
        <w:numPr>
          <w:ilvl w:val="0"/>
          <w:numId w:val="3"/>
        </w:numPr>
        <w:spacing w:before="120" w:after="120" w:line="300" w:lineRule="auto"/>
        <w:rPr>
          <w:rFonts w:hAnsi="宋体"/>
          <w:sz w:val="32"/>
          <w:szCs w:val="32"/>
        </w:rPr>
      </w:pPr>
      <w:bookmarkStart w:id="0" w:name="_Toc15474"/>
      <w:bookmarkStart w:id="1" w:name="_Toc78914319"/>
      <w:bookmarkStart w:id="2" w:name="_Toc86648853"/>
      <w:r>
        <w:rPr>
          <w:rFonts w:ascii="Times New Roman" w:hAnsi="宋体" w:hint="eastAsia"/>
          <w:kern w:val="2"/>
          <w:sz w:val="32"/>
          <w:szCs w:val="32"/>
        </w:rPr>
        <w:lastRenderedPageBreak/>
        <w:t>投标邀请函</w:t>
      </w:r>
      <w:bookmarkEnd w:id="0"/>
      <w:bookmarkEnd w:id="1"/>
      <w:bookmarkEnd w:id="2"/>
    </w:p>
    <w:p w14:paraId="7898175B" w14:textId="5E247B28" w:rsidR="00196954" w:rsidRPr="00B521A2" w:rsidRDefault="00492A1C">
      <w:pPr>
        <w:snapToGrid w:val="0"/>
        <w:spacing w:line="360" w:lineRule="auto"/>
        <w:ind w:firstLineChars="200" w:firstLine="420"/>
        <w:rPr>
          <w:rFonts w:ascii="宋体" w:hAnsi="宋体"/>
        </w:rPr>
      </w:pPr>
      <w:bookmarkStart w:id="3" w:name="_Toc13309"/>
      <w:bookmarkStart w:id="4" w:name="_Toc2508"/>
      <w:bookmarkStart w:id="5" w:name="_Toc24120"/>
      <w:bookmarkStart w:id="6" w:name="_Toc477283180"/>
      <w:bookmarkStart w:id="7" w:name="_Hlk37683358"/>
      <w:r>
        <w:rPr>
          <w:rFonts w:ascii="宋体" w:hAnsi="宋体" w:hint="eastAsia"/>
          <w:szCs w:val="21"/>
        </w:rPr>
        <w:t>中南安全环境技术研究院股份有限公司</w:t>
      </w:r>
      <w:r w:rsidR="00F5221B">
        <w:rPr>
          <w:rFonts w:ascii="宋体" w:hAnsi="宋体" w:hint="eastAsia"/>
          <w:szCs w:val="21"/>
        </w:rPr>
        <w:t>沟渠工程设备采购及劳务安装</w:t>
      </w:r>
      <w:r>
        <w:rPr>
          <w:rFonts w:ascii="宋体" w:hAnsi="宋体" w:hint="eastAsia"/>
          <w:szCs w:val="21"/>
        </w:rPr>
        <w:t>的潜在投标人应在</w:t>
      </w:r>
      <w:r>
        <w:rPr>
          <w:rFonts w:ascii="宋体" w:hAnsi="宋体" w:hint="eastAsia"/>
        </w:rPr>
        <w:t>：武汉市武昌区中南二路2号中南安全环境技术研究院股份有限公司或通过网络获取招标文件，并在2</w:t>
      </w:r>
      <w:r>
        <w:rPr>
          <w:rFonts w:ascii="宋体" w:hAnsi="宋体"/>
        </w:rPr>
        <w:t>021</w:t>
      </w:r>
      <w:r w:rsidRPr="00B521A2">
        <w:rPr>
          <w:rFonts w:ascii="宋体" w:hAnsi="宋体" w:hint="eastAsia"/>
        </w:rPr>
        <w:t>年</w:t>
      </w:r>
      <w:r w:rsidR="00B1517F" w:rsidRPr="00B521A2">
        <w:rPr>
          <w:rFonts w:ascii="宋体" w:hAnsi="宋体"/>
        </w:rPr>
        <w:t>11</w:t>
      </w:r>
      <w:r w:rsidRPr="00B521A2">
        <w:rPr>
          <w:rFonts w:ascii="宋体" w:hAnsi="宋体" w:hint="eastAsia"/>
        </w:rPr>
        <w:t>月</w:t>
      </w:r>
      <w:r w:rsidR="00B1517F" w:rsidRPr="00B521A2">
        <w:rPr>
          <w:rFonts w:ascii="宋体" w:hAnsi="宋体"/>
        </w:rPr>
        <w:t>2</w:t>
      </w:r>
      <w:r w:rsidR="00B521A2" w:rsidRPr="00B521A2">
        <w:rPr>
          <w:rFonts w:ascii="宋体" w:hAnsi="宋体"/>
        </w:rPr>
        <w:t>4</w:t>
      </w:r>
      <w:r w:rsidRPr="00B521A2">
        <w:rPr>
          <w:rFonts w:ascii="宋体" w:hAnsi="宋体" w:hint="eastAsia"/>
        </w:rPr>
        <w:t>日</w:t>
      </w:r>
      <w:r>
        <w:rPr>
          <w:rFonts w:ascii="宋体" w:hAnsi="宋体" w:hint="eastAsia"/>
        </w:rPr>
        <w:t>1</w:t>
      </w:r>
      <w:r>
        <w:rPr>
          <w:rFonts w:ascii="宋体" w:hAnsi="宋体"/>
        </w:rPr>
        <w:t>0</w:t>
      </w:r>
      <w:r>
        <w:rPr>
          <w:rFonts w:ascii="宋体" w:hAnsi="宋体" w:hint="eastAsia"/>
        </w:rPr>
        <w:t>点</w:t>
      </w:r>
      <w:r>
        <w:rPr>
          <w:rFonts w:ascii="宋体" w:hAnsi="宋体"/>
        </w:rPr>
        <w:t>00</w:t>
      </w:r>
      <w:r>
        <w:rPr>
          <w:rFonts w:ascii="宋体" w:hAnsi="宋体" w:hint="eastAsia"/>
        </w:rPr>
        <w:t>分（北京时间）前递交投标文件。</w:t>
      </w:r>
    </w:p>
    <w:p w14:paraId="7DC4E59B" w14:textId="77777777" w:rsidR="00196954" w:rsidRDefault="00492A1C">
      <w:pPr>
        <w:pStyle w:val="2"/>
        <w:adjustRightInd w:val="0"/>
        <w:snapToGrid w:val="0"/>
        <w:spacing w:before="0" w:after="0" w:line="360" w:lineRule="auto"/>
        <w:ind w:firstLineChars="200" w:firstLine="422"/>
        <w:rPr>
          <w:rFonts w:ascii="宋体" w:eastAsia="宋体" w:hAnsi="宋体"/>
          <w:sz w:val="21"/>
          <w:szCs w:val="21"/>
        </w:rPr>
      </w:pPr>
      <w:bookmarkStart w:id="8" w:name="_Toc78914320"/>
      <w:bookmarkStart w:id="9" w:name="_Toc30561"/>
      <w:bookmarkStart w:id="10" w:name="_Toc86648854"/>
      <w:r>
        <w:rPr>
          <w:rFonts w:ascii="宋体" w:eastAsia="宋体" w:hAnsi="宋体" w:hint="eastAsia"/>
          <w:sz w:val="21"/>
          <w:szCs w:val="21"/>
        </w:rPr>
        <w:t>一、项目概况</w:t>
      </w:r>
      <w:bookmarkEnd w:id="3"/>
      <w:bookmarkEnd w:id="4"/>
      <w:bookmarkEnd w:id="5"/>
      <w:bookmarkEnd w:id="6"/>
      <w:bookmarkEnd w:id="8"/>
      <w:bookmarkEnd w:id="9"/>
      <w:bookmarkEnd w:id="10"/>
    </w:p>
    <w:p w14:paraId="05A96CB7" w14:textId="4C0E0794" w:rsidR="00196954" w:rsidRDefault="00492A1C" w:rsidP="00F5221B">
      <w:pPr>
        <w:adjustRightInd w:val="0"/>
        <w:snapToGrid w:val="0"/>
        <w:spacing w:line="360" w:lineRule="auto"/>
        <w:ind w:firstLineChars="200" w:firstLine="420"/>
        <w:rPr>
          <w:rFonts w:ascii="宋体" w:hAnsi="宋体"/>
          <w:szCs w:val="21"/>
        </w:rPr>
      </w:pPr>
      <w:r>
        <w:rPr>
          <w:rFonts w:ascii="宋体" w:hAnsi="宋体" w:hint="eastAsia"/>
          <w:szCs w:val="21"/>
        </w:rPr>
        <w:t>项目编号：</w:t>
      </w:r>
      <w:r w:rsidR="00F5221B" w:rsidRPr="00F5221B">
        <w:rPr>
          <w:rFonts w:ascii="宋体" w:hAnsi="宋体"/>
          <w:szCs w:val="21"/>
        </w:rPr>
        <w:t>CSET-34-Y2021-362</w:t>
      </w:r>
    </w:p>
    <w:p w14:paraId="4FBC5044" w14:textId="4853D0F4"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项目名称：</w:t>
      </w:r>
      <w:r w:rsidR="00F5221B">
        <w:rPr>
          <w:rFonts w:ascii="宋体" w:hAnsi="宋体" w:hint="eastAsia"/>
          <w:szCs w:val="21"/>
        </w:rPr>
        <w:t>沟渠工程设备采购及劳务安装</w:t>
      </w:r>
    </w:p>
    <w:p w14:paraId="06602BDB"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最高限</w:t>
      </w:r>
      <w:r>
        <w:rPr>
          <w:rFonts w:hint="eastAsia"/>
        </w:rPr>
        <w:t>价：</w:t>
      </w:r>
      <w:r>
        <w:t>170.86</w:t>
      </w:r>
      <w:r>
        <w:rPr>
          <w:rFonts w:hint="eastAsia"/>
        </w:rPr>
        <w:t>万元（人民币）（根据当前工程量清单和给定</w:t>
      </w:r>
      <w:proofErr w:type="gramStart"/>
      <w:r>
        <w:rPr>
          <w:rFonts w:hint="eastAsia"/>
        </w:rPr>
        <w:t>的拦标单价</w:t>
      </w:r>
      <w:proofErr w:type="gramEnd"/>
      <w:r>
        <w:rPr>
          <w:rFonts w:hint="eastAsia"/>
        </w:rPr>
        <w:t>，估算成本</w:t>
      </w:r>
      <w:r>
        <w:t>价格</w:t>
      </w:r>
      <w:r>
        <w:rPr>
          <w:rFonts w:hint="eastAsia"/>
        </w:rPr>
        <w:t>170.86</w:t>
      </w:r>
      <w:r>
        <w:rPr>
          <w:rFonts w:hint="eastAsia"/>
        </w:rPr>
        <w:t>万为</w:t>
      </w:r>
      <w:r>
        <w:t>最高投标限价进行招标</w:t>
      </w:r>
      <w:r>
        <w:rPr>
          <w:rFonts w:hint="eastAsia"/>
        </w:rPr>
        <w:t>，</w:t>
      </w:r>
      <w:r>
        <w:t>采用</w:t>
      </w:r>
      <w:proofErr w:type="gramStart"/>
      <w:r>
        <w:rPr>
          <w:rFonts w:hint="eastAsia"/>
        </w:rPr>
        <w:t>下浮</w:t>
      </w:r>
      <w:r>
        <w:t>率</w:t>
      </w:r>
      <w:proofErr w:type="gramEnd"/>
      <w:r>
        <w:rPr>
          <w:rFonts w:hint="eastAsia"/>
        </w:rPr>
        <w:t>进行投标</w:t>
      </w:r>
      <w:r>
        <w:t>报价</w:t>
      </w:r>
      <w:r>
        <w:rPr>
          <w:rFonts w:hint="eastAsia"/>
        </w:rPr>
        <w:t>。</w:t>
      </w:r>
      <w:r>
        <w:rPr>
          <w:rFonts w:ascii="宋体" w:hAnsi="宋体" w:hint="eastAsia"/>
          <w:szCs w:val="21"/>
        </w:rPr>
        <w:t>）</w:t>
      </w:r>
    </w:p>
    <w:p w14:paraId="327F1A4B" w14:textId="2A418879"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采购需求：</w:t>
      </w:r>
      <w:r w:rsidR="00F5221B">
        <w:rPr>
          <w:rFonts w:ascii="宋体" w:hAnsi="宋体" w:hint="eastAsia"/>
          <w:szCs w:val="21"/>
        </w:rPr>
        <w:t>沟渠工程设备采购及劳务安装</w:t>
      </w:r>
      <w:r>
        <w:rPr>
          <w:rFonts w:ascii="宋体" w:hAnsi="宋体"/>
          <w:szCs w:val="21"/>
        </w:rPr>
        <w:t>1</w:t>
      </w:r>
      <w:r>
        <w:rPr>
          <w:rFonts w:ascii="宋体" w:hAnsi="宋体" w:hint="eastAsia"/>
          <w:szCs w:val="21"/>
        </w:rPr>
        <w:t>套，详见招标文件</w:t>
      </w:r>
    </w:p>
    <w:p w14:paraId="51208FC1"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合同履行期限：交货期为合同签订后3</w:t>
      </w:r>
      <w:r>
        <w:rPr>
          <w:rFonts w:ascii="宋体" w:hAnsi="宋体"/>
          <w:szCs w:val="21"/>
        </w:rPr>
        <w:t>0</w:t>
      </w:r>
      <w:r>
        <w:rPr>
          <w:rFonts w:ascii="宋体" w:hAnsi="宋体" w:hint="eastAsia"/>
          <w:szCs w:val="21"/>
        </w:rPr>
        <w:t>0天内</w:t>
      </w:r>
    </w:p>
    <w:p w14:paraId="6937B727"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本项目( 不接受 )联合体投标。</w:t>
      </w:r>
    </w:p>
    <w:p w14:paraId="197A3D6B" w14:textId="77777777" w:rsidR="00196954" w:rsidRDefault="00492A1C">
      <w:pPr>
        <w:pStyle w:val="2"/>
        <w:adjustRightInd w:val="0"/>
        <w:snapToGrid w:val="0"/>
        <w:spacing w:before="0" w:after="0" w:line="360" w:lineRule="auto"/>
        <w:ind w:firstLineChars="200" w:firstLine="422"/>
        <w:rPr>
          <w:rFonts w:ascii="宋体" w:eastAsia="宋体" w:hAnsi="宋体"/>
          <w:sz w:val="21"/>
          <w:szCs w:val="21"/>
        </w:rPr>
      </w:pPr>
      <w:bookmarkStart w:id="11" w:name="_Toc78914321"/>
      <w:bookmarkStart w:id="12" w:name="_Toc21258"/>
      <w:bookmarkStart w:id="13" w:name="_Toc5699"/>
      <w:bookmarkStart w:id="14" w:name="_Toc477283181"/>
      <w:bookmarkStart w:id="15" w:name="_Toc21587"/>
      <w:bookmarkStart w:id="16" w:name="_Toc16035"/>
      <w:bookmarkStart w:id="17" w:name="_Toc86648855"/>
      <w:r>
        <w:rPr>
          <w:rFonts w:ascii="宋体" w:eastAsia="宋体" w:hAnsi="宋体" w:hint="eastAsia"/>
          <w:sz w:val="21"/>
          <w:szCs w:val="21"/>
        </w:rPr>
        <w:t>二、申请人资格要求</w:t>
      </w:r>
      <w:bookmarkEnd w:id="11"/>
      <w:bookmarkEnd w:id="12"/>
      <w:bookmarkEnd w:id="13"/>
      <w:bookmarkEnd w:id="14"/>
      <w:bookmarkEnd w:id="15"/>
      <w:bookmarkEnd w:id="16"/>
      <w:bookmarkEnd w:id="17"/>
    </w:p>
    <w:p w14:paraId="0192FB15"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（一）满足以下规定：</w:t>
      </w:r>
    </w:p>
    <w:p w14:paraId="7EB6F37F" w14:textId="77777777" w:rsidR="00196954" w:rsidRDefault="00492A1C">
      <w:pPr>
        <w:adjustRightInd w:val="0"/>
        <w:snapToGrid w:val="0"/>
        <w:spacing w:line="360" w:lineRule="auto"/>
        <w:ind w:firstLineChars="200" w:firstLine="420"/>
        <w:rPr>
          <w:rFonts w:ascii="宋体" w:hAnsi="宋体"/>
          <w:szCs w:val="21"/>
        </w:rPr>
      </w:pPr>
      <w:r>
        <w:rPr>
          <w:rFonts w:ascii="宋体" w:hAnsi="宋体" w:hint="eastAsia"/>
          <w:szCs w:val="21"/>
        </w:rPr>
        <w:t xml:space="preserve">1.具有独立承担民事责任的能力； </w:t>
      </w:r>
    </w:p>
    <w:p w14:paraId="4BA8490C"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hint="eastAsia"/>
          <w:szCs w:val="21"/>
        </w:rPr>
        <w:t xml:space="preserve">2.具有良好的商业信誉和健全的财务会计制度； </w:t>
      </w:r>
    </w:p>
    <w:p w14:paraId="120724C2"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szCs w:val="21"/>
        </w:rPr>
        <w:t>3</w:t>
      </w:r>
      <w:r>
        <w:rPr>
          <w:rFonts w:ascii="宋体" w:hAnsi="宋体" w:hint="eastAsia"/>
          <w:szCs w:val="21"/>
        </w:rPr>
        <w:t xml:space="preserve">.有依法缴纳税收和社会保障资金的良好记录； </w:t>
      </w:r>
    </w:p>
    <w:p w14:paraId="3719E052"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szCs w:val="21"/>
        </w:rPr>
        <w:t>4</w:t>
      </w:r>
      <w:r>
        <w:rPr>
          <w:rFonts w:ascii="宋体" w:hAnsi="宋体" w:hint="eastAsia"/>
          <w:szCs w:val="21"/>
        </w:rPr>
        <w:t xml:space="preserve">.参加采购活动前三年内，在经营活动中没有重大违法记录； </w:t>
      </w:r>
    </w:p>
    <w:p w14:paraId="76BF8C51"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szCs w:val="21"/>
        </w:rPr>
        <w:t>5</w:t>
      </w:r>
      <w:r>
        <w:rPr>
          <w:rFonts w:ascii="宋体" w:hAnsi="宋体" w:hint="eastAsia"/>
          <w:szCs w:val="21"/>
        </w:rPr>
        <w:t>.法律、行政法规规定的其他条件。</w:t>
      </w:r>
    </w:p>
    <w:p w14:paraId="2D76FA29"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hint="eastAsia"/>
          <w:szCs w:val="21"/>
        </w:rPr>
        <w:t>（二）特定资格要求：</w:t>
      </w:r>
    </w:p>
    <w:p w14:paraId="4867BEC0"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hint="eastAsia"/>
          <w:szCs w:val="21"/>
        </w:rPr>
        <w:t>1.供应商参加采购活动未被列入“信用中国”网站(www.creditchina.gov.cn)失信被执行人、重大税收违法案件当事人、政府采购严重违法失信行为记录名单和“中国政府采购”网站（www.ccgp.gov.cn）政府采购严重违法失信行为记录名单（以投标截止当日查询结果为准）。</w:t>
      </w:r>
    </w:p>
    <w:p w14:paraId="4F0DAD02"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lang w:val="hr-HR"/>
        </w:rPr>
        <w:t>供应商必须是在中国境内依法注册的法人、其他组织或者自然人，且为</w:t>
      </w:r>
      <w:proofErr w:type="gramStart"/>
      <w:r>
        <w:rPr>
          <w:rFonts w:ascii="宋体" w:hAnsi="宋体" w:hint="eastAsia"/>
          <w:szCs w:val="21"/>
          <w:lang w:val="hr-HR"/>
        </w:rPr>
        <w:t>非外资</w:t>
      </w:r>
      <w:proofErr w:type="gramEnd"/>
      <w:r>
        <w:rPr>
          <w:rFonts w:ascii="宋体" w:hAnsi="宋体" w:hint="eastAsia"/>
          <w:szCs w:val="21"/>
          <w:lang w:val="hr-HR"/>
        </w:rPr>
        <w:t>独资或外资控股企业。</w:t>
      </w:r>
    </w:p>
    <w:p w14:paraId="5AB2F6B9" w14:textId="77777777" w:rsidR="00196954" w:rsidRDefault="00492A1C">
      <w:pPr>
        <w:adjustRightInd w:val="0"/>
        <w:snapToGrid w:val="0"/>
        <w:spacing w:line="360" w:lineRule="auto"/>
        <w:ind w:firstLineChars="200" w:firstLine="420"/>
        <w:contextualSpacing/>
        <w:rPr>
          <w:rFonts w:ascii="宋体" w:hAnsi="宋体"/>
          <w:szCs w:val="21"/>
        </w:rPr>
      </w:pPr>
      <w:r>
        <w:rPr>
          <w:rFonts w:ascii="宋体" w:hAnsi="宋体"/>
          <w:szCs w:val="21"/>
        </w:rPr>
        <w:t>3</w:t>
      </w:r>
      <w:r>
        <w:rPr>
          <w:rFonts w:ascii="宋体" w:hAnsi="宋体" w:hint="eastAsia"/>
          <w:szCs w:val="21"/>
        </w:rPr>
        <w:t>.单位负责人为同一人或者存在直接控股、管理关系的不同供应商，不得同时参加同一包的采购活动。生产型企业生产场地为同一地址的，销售型企业之间股东有关联的，一律视为有直接控股、管理关系。</w:t>
      </w:r>
    </w:p>
    <w:p w14:paraId="1EAFFE9C" w14:textId="18058BA4" w:rsidR="00196954" w:rsidRDefault="00492A1C">
      <w:pPr>
        <w:snapToGrid w:val="0"/>
        <w:spacing w:line="360" w:lineRule="auto"/>
        <w:ind w:firstLineChars="200" w:firstLine="420"/>
        <w:rPr>
          <w:rFonts w:ascii="宋体" w:hAnsi="宋体"/>
          <w:bCs/>
          <w:szCs w:val="21"/>
        </w:rPr>
      </w:pPr>
      <w:r>
        <w:rPr>
          <w:rFonts w:ascii="宋体" w:hAnsi="宋体" w:hint="eastAsia"/>
          <w:bCs/>
          <w:szCs w:val="21"/>
        </w:rPr>
        <w:t>4、供应商拟派本项目的项目经理须具备相关专业二级（或以上）注册建造师证、有效的安全考核合格证B证、与本单位签订的劳务合同和</w:t>
      </w:r>
      <w:proofErr w:type="gramStart"/>
      <w:r>
        <w:rPr>
          <w:rFonts w:ascii="宋体" w:hAnsi="宋体" w:hint="eastAsia"/>
          <w:bCs/>
          <w:szCs w:val="21"/>
        </w:rPr>
        <w:t>社保证明</w:t>
      </w:r>
      <w:proofErr w:type="gramEnd"/>
      <w:r w:rsidR="00263FA3">
        <w:rPr>
          <w:rFonts w:ascii="宋体" w:hAnsi="宋体" w:hint="eastAsia"/>
          <w:bCs/>
          <w:szCs w:val="21"/>
        </w:rPr>
        <w:t>。</w:t>
      </w:r>
    </w:p>
    <w:p w14:paraId="60C7739F" w14:textId="0B97AE80" w:rsidR="00196954" w:rsidRDefault="00492A1C">
      <w:pPr>
        <w:tabs>
          <w:tab w:val="left" w:pos="3402"/>
        </w:tabs>
        <w:adjustRightInd w:val="0"/>
        <w:snapToGrid w:val="0"/>
        <w:spacing w:line="360" w:lineRule="auto"/>
        <w:ind w:firstLineChars="200" w:firstLine="420"/>
        <w:contextualSpacing/>
        <w:rPr>
          <w:rFonts w:ascii="宋体" w:hAnsi="宋体"/>
          <w:szCs w:val="21"/>
        </w:rPr>
      </w:pPr>
      <w:r>
        <w:rPr>
          <w:rFonts w:ascii="宋体" w:hAnsi="宋体" w:hint="eastAsia"/>
          <w:szCs w:val="21"/>
        </w:rPr>
        <w:t>5、供应商应具有建设行政主管部门颁发的环保工程专业承包三级及以上资质，并具有有效的安全生产许可证</w:t>
      </w:r>
      <w:r w:rsidR="00263FA3">
        <w:rPr>
          <w:rFonts w:ascii="宋体" w:hAnsi="宋体" w:hint="eastAsia"/>
          <w:szCs w:val="21"/>
        </w:rPr>
        <w:t>。</w:t>
      </w:r>
    </w:p>
    <w:p w14:paraId="5EAB8981" w14:textId="77777777" w:rsidR="00196954" w:rsidRDefault="00492A1C">
      <w:pPr>
        <w:tabs>
          <w:tab w:val="left" w:pos="3402"/>
        </w:tabs>
        <w:adjustRightInd w:val="0"/>
        <w:snapToGrid w:val="0"/>
        <w:spacing w:line="360" w:lineRule="auto"/>
        <w:ind w:firstLineChars="200" w:firstLine="420"/>
        <w:contextualSpacing/>
        <w:rPr>
          <w:rFonts w:ascii="宋体" w:hAnsi="宋体"/>
          <w:szCs w:val="21"/>
        </w:rPr>
      </w:pPr>
      <w:r>
        <w:rPr>
          <w:rFonts w:ascii="宋体" w:hAnsi="宋体" w:hint="eastAsia"/>
          <w:szCs w:val="21"/>
        </w:rPr>
        <w:t>6、为本项目提供整体设计、技术编制或者项目管理、监理、检测等服务的供应商不得参加本次采购活动。</w:t>
      </w:r>
    </w:p>
    <w:p w14:paraId="75C70588" w14:textId="77777777" w:rsidR="00196954" w:rsidRDefault="00492A1C">
      <w:pPr>
        <w:pStyle w:val="2"/>
        <w:adjustRightInd w:val="0"/>
        <w:snapToGrid w:val="0"/>
        <w:spacing w:before="0" w:after="0" w:line="360" w:lineRule="auto"/>
        <w:ind w:firstLineChars="200" w:firstLine="422"/>
        <w:contextualSpacing/>
        <w:rPr>
          <w:rFonts w:ascii="宋体" w:eastAsia="宋体" w:hAnsi="宋体"/>
          <w:sz w:val="21"/>
          <w:szCs w:val="21"/>
        </w:rPr>
      </w:pPr>
      <w:bookmarkStart w:id="18" w:name="_Toc3552"/>
      <w:bookmarkStart w:id="19" w:name="_Toc15200"/>
      <w:bookmarkStart w:id="20" w:name="_Toc78914322"/>
      <w:bookmarkStart w:id="21" w:name="_Toc31396"/>
      <w:bookmarkStart w:id="22" w:name="_Toc477283182"/>
      <w:bookmarkStart w:id="23" w:name="_Toc22060"/>
      <w:bookmarkStart w:id="24" w:name="_Toc86648856"/>
      <w:r>
        <w:rPr>
          <w:rFonts w:ascii="宋体" w:eastAsia="宋体" w:hAnsi="宋体" w:hint="eastAsia"/>
          <w:sz w:val="21"/>
          <w:szCs w:val="21"/>
        </w:rPr>
        <w:lastRenderedPageBreak/>
        <w:t>三、招标文件的获取</w:t>
      </w:r>
      <w:bookmarkEnd w:id="18"/>
      <w:bookmarkEnd w:id="19"/>
      <w:bookmarkEnd w:id="20"/>
      <w:bookmarkEnd w:id="21"/>
      <w:bookmarkEnd w:id="22"/>
      <w:bookmarkEnd w:id="23"/>
      <w:bookmarkEnd w:id="24"/>
    </w:p>
    <w:p w14:paraId="6F2C3348" w14:textId="6041AE21" w:rsidR="00196954" w:rsidRDefault="00492A1C">
      <w:pPr>
        <w:adjustRightInd w:val="0"/>
        <w:snapToGrid w:val="0"/>
        <w:spacing w:line="360" w:lineRule="auto"/>
        <w:ind w:firstLineChars="200" w:firstLine="420"/>
        <w:rPr>
          <w:rFonts w:ascii="宋体" w:hAnsi="宋体" w:cs="仿宋_GB2312"/>
          <w:szCs w:val="21"/>
          <w:lang w:val="hr-HR"/>
        </w:rPr>
      </w:pPr>
      <w:bookmarkStart w:id="25" w:name="_Toc21680"/>
      <w:bookmarkStart w:id="26" w:name="_Toc9366"/>
      <w:bookmarkStart w:id="27" w:name="_Toc29059"/>
      <w:r>
        <w:rPr>
          <w:rFonts w:ascii="宋体" w:hAnsi="宋体" w:cs="仿宋_GB2312" w:hint="eastAsia"/>
          <w:szCs w:val="21"/>
          <w:lang w:val="hr-HR"/>
        </w:rPr>
        <w:t>1.时间：</w:t>
      </w:r>
      <w:r>
        <w:rPr>
          <w:rFonts w:ascii="宋体" w:hAnsi="宋体" w:cs="仿宋_GB2312" w:hint="eastAsia"/>
          <w:szCs w:val="21"/>
        </w:rPr>
        <w:t>202</w:t>
      </w:r>
      <w:r>
        <w:rPr>
          <w:rFonts w:ascii="宋体" w:hAnsi="宋体" w:cs="仿宋_GB2312"/>
          <w:szCs w:val="21"/>
        </w:rPr>
        <w:t>1</w:t>
      </w:r>
      <w:r>
        <w:rPr>
          <w:rFonts w:ascii="宋体" w:hAnsi="宋体" w:cs="仿宋_GB2312" w:hint="eastAsia"/>
          <w:szCs w:val="21"/>
        </w:rPr>
        <w:t>年</w:t>
      </w:r>
      <w:r w:rsidRPr="00B521A2">
        <w:rPr>
          <w:rFonts w:ascii="宋体" w:hAnsi="宋体" w:cs="仿宋_GB2312"/>
          <w:szCs w:val="21"/>
        </w:rPr>
        <w:t>11</w:t>
      </w:r>
      <w:r w:rsidRPr="00B521A2">
        <w:rPr>
          <w:rFonts w:ascii="宋体" w:hAnsi="宋体" w:cs="仿宋_GB2312" w:hint="eastAsia"/>
          <w:szCs w:val="21"/>
        </w:rPr>
        <w:t>月</w:t>
      </w:r>
      <w:r w:rsidR="00B1517F" w:rsidRPr="00B521A2">
        <w:rPr>
          <w:rFonts w:ascii="宋体" w:hAnsi="宋体" w:cs="仿宋_GB2312"/>
          <w:szCs w:val="21"/>
        </w:rPr>
        <w:t>1</w:t>
      </w:r>
      <w:r w:rsidR="00B521A2" w:rsidRPr="00B521A2">
        <w:rPr>
          <w:rFonts w:ascii="宋体" w:hAnsi="宋体" w:cs="仿宋_GB2312"/>
          <w:szCs w:val="21"/>
        </w:rPr>
        <w:t>1</w:t>
      </w:r>
      <w:r w:rsidRPr="00B521A2">
        <w:rPr>
          <w:rFonts w:ascii="宋体" w:hAnsi="宋体" w:cs="仿宋_GB2312" w:hint="eastAsia"/>
          <w:szCs w:val="21"/>
        </w:rPr>
        <w:t>日至</w:t>
      </w:r>
      <w:r>
        <w:rPr>
          <w:rFonts w:ascii="宋体" w:hAnsi="宋体" w:cs="仿宋_GB2312" w:hint="eastAsia"/>
          <w:szCs w:val="21"/>
        </w:rPr>
        <w:t>202</w:t>
      </w:r>
      <w:r>
        <w:rPr>
          <w:rFonts w:ascii="宋体" w:hAnsi="宋体" w:cs="仿宋_GB2312"/>
          <w:szCs w:val="21"/>
        </w:rPr>
        <w:t>1</w:t>
      </w:r>
      <w:r>
        <w:rPr>
          <w:rFonts w:ascii="宋体" w:hAnsi="宋体" w:cs="仿宋_GB2312" w:hint="eastAsia"/>
          <w:szCs w:val="21"/>
        </w:rPr>
        <w:t>年</w:t>
      </w:r>
      <w:r w:rsidRPr="00B521A2">
        <w:rPr>
          <w:rFonts w:ascii="宋体" w:hAnsi="宋体" w:cs="仿宋_GB2312"/>
          <w:szCs w:val="21"/>
        </w:rPr>
        <w:t>11</w:t>
      </w:r>
      <w:r w:rsidRPr="00B521A2">
        <w:rPr>
          <w:rFonts w:ascii="宋体" w:hAnsi="宋体" w:cs="仿宋_GB2312" w:hint="eastAsia"/>
          <w:szCs w:val="21"/>
        </w:rPr>
        <w:t>月</w:t>
      </w:r>
      <w:r w:rsidR="00B521A2" w:rsidRPr="00B521A2">
        <w:rPr>
          <w:rFonts w:ascii="宋体" w:hAnsi="宋体" w:cs="仿宋_GB2312" w:hint="eastAsia"/>
          <w:szCs w:val="21"/>
        </w:rPr>
        <w:t>1</w:t>
      </w:r>
      <w:r w:rsidR="00B1517F" w:rsidRPr="00B521A2">
        <w:rPr>
          <w:rFonts w:ascii="宋体" w:hAnsi="宋体" w:cs="仿宋_GB2312"/>
          <w:szCs w:val="21"/>
        </w:rPr>
        <w:t>5</w:t>
      </w:r>
      <w:r w:rsidRPr="00B521A2">
        <w:rPr>
          <w:rFonts w:ascii="宋体" w:hAnsi="宋体" w:cs="仿宋_GB2312" w:hint="eastAsia"/>
          <w:szCs w:val="21"/>
        </w:rPr>
        <w:t>日（</w:t>
      </w:r>
      <w:r>
        <w:rPr>
          <w:rFonts w:ascii="宋体" w:hAnsi="宋体" w:cs="仿宋_GB2312" w:hint="eastAsia"/>
          <w:szCs w:val="21"/>
          <w:lang w:val="hr-HR"/>
        </w:rPr>
        <w:t>每天上午8:30至12:00，下午14:00至17:00（北京时间，法定节假日除外）。</w:t>
      </w:r>
    </w:p>
    <w:p w14:paraId="0DB83B2F" w14:textId="27CAE30E" w:rsidR="00196954" w:rsidRDefault="00492A1C">
      <w:pPr>
        <w:adjustRightInd w:val="0"/>
        <w:snapToGrid w:val="0"/>
        <w:spacing w:line="360" w:lineRule="auto"/>
        <w:ind w:firstLineChars="200" w:firstLine="420"/>
        <w:rPr>
          <w:rFonts w:ascii="宋体" w:hAnsi="宋体" w:cs="仿宋_GB2312"/>
          <w:szCs w:val="21"/>
          <w:lang w:val="hr-HR"/>
        </w:rPr>
      </w:pPr>
      <w:r>
        <w:rPr>
          <w:rFonts w:ascii="宋体" w:hAnsi="宋体" w:cs="仿宋_GB2312" w:hint="eastAsia"/>
          <w:szCs w:val="21"/>
          <w:lang w:val="hr-HR"/>
        </w:rPr>
        <w:t>2.地点：武汉市武昌区中南二路2号中南安环院。</w:t>
      </w:r>
    </w:p>
    <w:p w14:paraId="6FC32E72" w14:textId="77777777" w:rsidR="00196954" w:rsidRDefault="00492A1C">
      <w:pPr>
        <w:adjustRightInd w:val="0"/>
        <w:snapToGrid w:val="0"/>
        <w:spacing w:line="360" w:lineRule="auto"/>
        <w:ind w:firstLineChars="200" w:firstLine="420"/>
        <w:rPr>
          <w:rFonts w:ascii="宋体" w:hAnsi="宋体" w:cs="仿宋_GB2312"/>
          <w:szCs w:val="21"/>
          <w:lang w:val="hr-HR"/>
        </w:rPr>
      </w:pPr>
      <w:r>
        <w:rPr>
          <w:rFonts w:ascii="宋体" w:hAnsi="宋体" w:cs="仿宋_GB2312" w:hint="eastAsia"/>
          <w:szCs w:val="21"/>
          <w:lang w:val="hr-HR"/>
        </w:rPr>
        <w:t>3.方式：现场获取。</w:t>
      </w:r>
    </w:p>
    <w:p w14:paraId="2DD9CA58" w14:textId="4497B57B" w:rsidR="00196954" w:rsidRDefault="00492A1C">
      <w:pPr>
        <w:adjustRightInd w:val="0"/>
        <w:snapToGrid w:val="0"/>
        <w:spacing w:line="360" w:lineRule="auto"/>
        <w:ind w:firstLineChars="177" w:firstLine="372"/>
        <w:rPr>
          <w:rFonts w:ascii="宋体" w:hAnsi="宋体" w:cs="仿宋_GB2312"/>
          <w:szCs w:val="21"/>
          <w:lang w:val="hr-HR"/>
        </w:rPr>
      </w:pPr>
      <w:r>
        <w:rPr>
          <w:rFonts w:ascii="宋体" w:hAnsi="宋体" w:cs="仿宋_GB2312" w:hint="eastAsia"/>
          <w:szCs w:val="21"/>
          <w:lang w:val="hr-HR"/>
        </w:rPr>
        <w:t>报名时须提供以下材料：1）法定代表人自己领取的，须提供法定代表人身份证明书及法定代表人身份证；2）法定代表人委托他人领取的，须提供法定代表人授权书及受托人身份证。</w:t>
      </w:r>
    </w:p>
    <w:p w14:paraId="1734606C" w14:textId="77777777" w:rsidR="00196954" w:rsidRDefault="00492A1C">
      <w:pPr>
        <w:pStyle w:val="2"/>
        <w:adjustRightInd w:val="0"/>
        <w:snapToGrid w:val="0"/>
        <w:spacing w:before="0" w:after="0" w:line="360" w:lineRule="auto"/>
        <w:ind w:firstLineChars="200" w:firstLine="422"/>
        <w:contextualSpacing/>
        <w:rPr>
          <w:rFonts w:ascii="宋体" w:eastAsia="宋体" w:hAnsi="宋体"/>
          <w:sz w:val="21"/>
          <w:szCs w:val="21"/>
        </w:rPr>
      </w:pPr>
      <w:bookmarkStart w:id="28" w:name="_Toc78914323"/>
      <w:bookmarkStart w:id="29" w:name="_Toc23950"/>
      <w:bookmarkStart w:id="30" w:name="_Toc86648857"/>
      <w:r>
        <w:rPr>
          <w:rFonts w:ascii="宋体" w:eastAsia="宋体" w:hAnsi="宋体" w:hint="eastAsia"/>
          <w:sz w:val="21"/>
          <w:szCs w:val="21"/>
        </w:rPr>
        <w:t>四、</w:t>
      </w:r>
      <w:bookmarkEnd w:id="25"/>
      <w:bookmarkEnd w:id="26"/>
      <w:bookmarkEnd w:id="27"/>
      <w:r>
        <w:rPr>
          <w:rFonts w:ascii="宋体" w:eastAsia="宋体" w:hAnsi="宋体" w:hint="eastAsia"/>
          <w:sz w:val="21"/>
          <w:szCs w:val="21"/>
        </w:rPr>
        <w:t>提交投标文件截止时间、开标时间和地点</w:t>
      </w:r>
      <w:bookmarkEnd w:id="28"/>
      <w:bookmarkEnd w:id="29"/>
      <w:bookmarkEnd w:id="30"/>
    </w:p>
    <w:p w14:paraId="4F63C987" w14:textId="5379AA7E" w:rsidR="00196954" w:rsidRPr="00B521A2" w:rsidRDefault="00492A1C">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（一）提交投标文件截止时间：</w:t>
      </w:r>
      <w:r w:rsidRPr="00B521A2">
        <w:rPr>
          <w:rFonts w:ascii="宋体" w:hAnsi="宋体"/>
        </w:rPr>
        <w:t>2021</w:t>
      </w:r>
      <w:r w:rsidRPr="00B521A2">
        <w:rPr>
          <w:rFonts w:ascii="宋体" w:hAnsi="宋体" w:hint="eastAsia"/>
        </w:rPr>
        <w:t>年</w:t>
      </w:r>
      <w:r w:rsidR="00B1517F" w:rsidRPr="00B521A2">
        <w:rPr>
          <w:rFonts w:ascii="宋体" w:hAnsi="宋体"/>
        </w:rPr>
        <w:t>11</w:t>
      </w:r>
      <w:r w:rsidRPr="00B521A2">
        <w:rPr>
          <w:rFonts w:ascii="宋体" w:hAnsi="宋体" w:hint="eastAsia"/>
        </w:rPr>
        <w:t>月</w:t>
      </w:r>
      <w:r w:rsidR="00B1517F" w:rsidRPr="00B521A2">
        <w:rPr>
          <w:rFonts w:ascii="宋体" w:hAnsi="宋体"/>
        </w:rPr>
        <w:t>2</w:t>
      </w:r>
      <w:r w:rsidR="00B521A2" w:rsidRPr="00B521A2">
        <w:rPr>
          <w:rFonts w:ascii="宋体" w:hAnsi="宋体"/>
        </w:rPr>
        <w:t>4</w:t>
      </w:r>
      <w:r w:rsidRPr="00B521A2">
        <w:rPr>
          <w:rFonts w:ascii="宋体" w:hAnsi="宋体" w:hint="eastAsia"/>
        </w:rPr>
        <w:t>日</w:t>
      </w:r>
      <w:r w:rsidRPr="00B521A2">
        <w:rPr>
          <w:rFonts w:ascii="宋体" w:hAnsi="宋体" w:hint="eastAsia"/>
          <w:szCs w:val="21"/>
          <w:lang w:val="hr-HR"/>
        </w:rPr>
        <w:t xml:space="preserve"> 10：00（北京时间）</w:t>
      </w:r>
      <w:bookmarkStart w:id="31" w:name="_Toc11593"/>
      <w:bookmarkStart w:id="32" w:name="_Toc7290"/>
      <w:bookmarkStart w:id="33" w:name="_Toc27569"/>
    </w:p>
    <w:p w14:paraId="42372605" w14:textId="5FDD118A" w:rsidR="00196954" w:rsidRPr="00B521A2" w:rsidRDefault="00492A1C">
      <w:pPr>
        <w:adjustRightInd w:val="0"/>
        <w:snapToGrid w:val="0"/>
        <w:spacing w:line="360" w:lineRule="auto"/>
        <w:ind w:firstLineChars="200" w:firstLine="420"/>
        <w:contextualSpacing/>
        <w:rPr>
          <w:rFonts w:ascii="宋体" w:hAnsi="宋体"/>
          <w:szCs w:val="21"/>
          <w:lang w:val="hr-HR"/>
        </w:rPr>
      </w:pPr>
      <w:r w:rsidRPr="00B521A2">
        <w:rPr>
          <w:rFonts w:ascii="宋体" w:hAnsi="宋体" w:hint="eastAsia"/>
          <w:szCs w:val="21"/>
          <w:lang w:val="hr-HR"/>
        </w:rPr>
        <w:t>（二）开标时间：</w:t>
      </w:r>
      <w:r w:rsidRPr="00B521A2">
        <w:rPr>
          <w:rFonts w:ascii="宋体" w:hAnsi="宋体"/>
        </w:rPr>
        <w:t>2021</w:t>
      </w:r>
      <w:r w:rsidRPr="00B521A2">
        <w:rPr>
          <w:rFonts w:ascii="宋体" w:hAnsi="宋体" w:hint="eastAsia"/>
        </w:rPr>
        <w:t>年</w:t>
      </w:r>
      <w:r w:rsidR="00B1517F" w:rsidRPr="00B521A2">
        <w:rPr>
          <w:rFonts w:ascii="宋体" w:hAnsi="宋体"/>
        </w:rPr>
        <w:t>11</w:t>
      </w:r>
      <w:r w:rsidRPr="00B521A2">
        <w:rPr>
          <w:rFonts w:ascii="宋体" w:hAnsi="宋体" w:hint="eastAsia"/>
        </w:rPr>
        <w:t>月</w:t>
      </w:r>
      <w:r w:rsidR="00B1517F" w:rsidRPr="00B521A2">
        <w:rPr>
          <w:rFonts w:ascii="宋体" w:hAnsi="宋体"/>
        </w:rPr>
        <w:t>2</w:t>
      </w:r>
      <w:r w:rsidR="00B521A2" w:rsidRPr="00B521A2">
        <w:rPr>
          <w:rFonts w:ascii="宋体" w:hAnsi="宋体"/>
        </w:rPr>
        <w:t>4</w:t>
      </w:r>
      <w:r w:rsidRPr="00B521A2">
        <w:rPr>
          <w:rFonts w:ascii="宋体" w:hAnsi="宋体" w:hint="eastAsia"/>
        </w:rPr>
        <w:t>日</w:t>
      </w:r>
      <w:r w:rsidRPr="00B521A2">
        <w:rPr>
          <w:rFonts w:ascii="宋体" w:hAnsi="宋体" w:hint="eastAsia"/>
          <w:szCs w:val="21"/>
          <w:lang w:val="hr-HR"/>
        </w:rPr>
        <w:t xml:space="preserve"> 10：00（北京时间）</w:t>
      </w:r>
    </w:p>
    <w:p w14:paraId="58BA6FD2" w14:textId="77777777" w:rsidR="00196954" w:rsidRPr="00B521A2" w:rsidRDefault="00492A1C">
      <w:pPr>
        <w:snapToGrid w:val="0"/>
        <w:spacing w:line="360" w:lineRule="auto"/>
        <w:ind w:firstLineChars="200" w:firstLine="420"/>
        <w:rPr>
          <w:rFonts w:ascii="宋体" w:hAnsi="宋体"/>
          <w:szCs w:val="21"/>
          <w:lang w:val="hr-HR"/>
        </w:rPr>
      </w:pPr>
      <w:r w:rsidRPr="00B521A2">
        <w:rPr>
          <w:rFonts w:ascii="宋体" w:hAnsi="宋体" w:hint="eastAsia"/>
          <w:szCs w:val="21"/>
          <w:lang w:val="hr-HR"/>
        </w:rPr>
        <w:t>（三）送达地点：中南</w:t>
      </w:r>
      <w:proofErr w:type="gramStart"/>
      <w:r w:rsidRPr="00B521A2">
        <w:rPr>
          <w:rFonts w:ascii="宋体" w:hAnsi="宋体" w:hint="eastAsia"/>
          <w:szCs w:val="21"/>
          <w:lang w:val="hr-HR"/>
        </w:rPr>
        <w:t>安环院四</w:t>
      </w:r>
      <w:proofErr w:type="gramEnd"/>
      <w:r w:rsidRPr="00B521A2">
        <w:rPr>
          <w:rFonts w:ascii="宋体" w:hAnsi="宋体" w:hint="eastAsia"/>
          <w:szCs w:val="21"/>
          <w:lang w:val="hr-HR"/>
        </w:rPr>
        <w:t>楼会议室</w:t>
      </w:r>
    </w:p>
    <w:p w14:paraId="0360BB9C" w14:textId="1CC560E3" w:rsidR="00196954" w:rsidRDefault="00492A1C">
      <w:pPr>
        <w:snapToGrid w:val="0"/>
        <w:spacing w:line="360" w:lineRule="auto"/>
        <w:ind w:firstLineChars="200" w:firstLine="420"/>
        <w:rPr>
          <w:rFonts w:ascii="宋体" w:hAnsi="宋体"/>
          <w:szCs w:val="21"/>
        </w:rPr>
      </w:pPr>
      <w:r w:rsidRPr="00B521A2">
        <w:rPr>
          <w:rFonts w:ascii="宋体" w:hAnsi="宋体" w:hint="eastAsia"/>
          <w:bCs/>
          <w:szCs w:val="21"/>
        </w:rPr>
        <w:t>说明：因新冠肺炎疫情影响，为减少人员聚集，鼓励无接触或少接触投标，响应文件于</w:t>
      </w:r>
      <w:r w:rsidRPr="00B521A2">
        <w:rPr>
          <w:rFonts w:ascii="宋体" w:hAnsi="宋体"/>
          <w:bCs/>
          <w:szCs w:val="21"/>
        </w:rPr>
        <w:t>2021</w:t>
      </w:r>
      <w:r w:rsidRPr="00B521A2">
        <w:rPr>
          <w:rFonts w:ascii="宋体" w:hAnsi="宋体" w:hint="eastAsia"/>
          <w:bCs/>
          <w:szCs w:val="21"/>
        </w:rPr>
        <w:t>年</w:t>
      </w:r>
      <w:r w:rsidR="00B1517F" w:rsidRPr="00B521A2">
        <w:rPr>
          <w:rFonts w:ascii="宋体" w:hAnsi="宋体"/>
          <w:bCs/>
          <w:szCs w:val="21"/>
        </w:rPr>
        <w:t>11</w:t>
      </w:r>
      <w:r w:rsidRPr="00B521A2">
        <w:rPr>
          <w:rFonts w:ascii="宋体" w:hAnsi="宋体"/>
          <w:bCs/>
          <w:szCs w:val="21"/>
        </w:rPr>
        <w:t>月</w:t>
      </w:r>
      <w:r w:rsidR="00B1517F" w:rsidRPr="00B521A2">
        <w:rPr>
          <w:rFonts w:ascii="宋体" w:hAnsi="宋体"/>
          <w:bCs/>
          <w:szCs w:val="21"/>
        </w:rPr>
        <w:t>2</w:t>
      </w:r>
      <w:r w:rsidR="00B521A2" w:rsidRPr="00B521A2">
        <w:rPr>
          <w:rFonts w:ascii="宋体" w:hAnsi="宋体"/>
          <w:bCs/>
          <w:szCs w:val="21"/>
        </w:rPr>
        <w:t>4</w:t>
      </w:r>
      <w:r w:rsidRPr="00B521A2">
        <w:rPr>
          <w:rFonts w:ascii="宋体" w:hAnsi="宋体"/>
          <w:bCs/>
          <w:szCs w:val="21"/>
        </w:rPr>
        <w:t>日09</w:t>
      </w:r>
      <w:r w:rsidRPr="00B521A2">
        <w:rPr>
          <w:rFonts w:ascii="宋体" w:hAnsi="宋体" w:hint="eastAsia"/>
          <w:bCs/>
          <w:szCs w:val="21"/>
        </w:rPr>
        <w:t>:</w:t>
      </w:r>
      <w:r w:rsidRPr="00B521A2">
        <w:rPr>
          <w:rFonts w:ascii="宋体" w:hAnsi="宋体"/>
          <w:bCs/>
          <w:szCs w:val="21"/>
        </w:rPr>
        <w:t>0</w:t>
      </w:r>
      <w:r w:rsidRPr="00B521A2">
        <w:rPr>
          <w:rFonts w:ascii="宋体" w:hAnsi="宋体" w:hint="eastAsia"/>
          <w:bCs/>
          <w:szCs w:val="21"/>
        </w:rPr>
        <w:t>0开始接收，接收现场人与人之</w:t>
      </w:r>
      <w:r>
        <w:rPr>
          <w:rFonts w:ascii="宋体" w:hAnsi="宋体" w:hint="eastAsia"/>
          <w:bCs/>
          <w:szCs w:val="21"/>
        </w:rPr>
        <w:t>间间隔至少保持2米。请各授权代表预留足够的排队时间，并佩戴口罩、持绿色健康码参加。</w:t>
      </w:r>
    </w:p>
    <w:p w14:paraId="310A0DDD" w14:textId="77777777" w:rsidR="00196954" w:rsidRDefault="00492A1C">
      <w:pPr>
        <w:pStyle w:val="2"/>
        <w:adjustRightInd w:val="0"/>
        <w:snapToGrid w:val="0"/>
        <w:spacing w:before="0" w:after="0" w:line="360" w:lineRule="auto"/>
        <w:ind w:firstLineChars="200" w:firstLine="422"/>
        <w:contextualSpacing/>
        <w:rPr>
          <w:rFonts w:ascii="宋体" w:eastAsia="宋体" w:hAnsi="宋体"/>
          <w:sz w:val="21"/>
          <w:szCs w:val="21"/>
        </w:rPr>
      </w:pPr>
      <w:bookmarkStart w:id="34" w:name="_Toc15873"/>
      <w:bookmarkStart w:id="35" w:name="_Toc78914324"/>
      <w:bookmarkStart w:id="36" w:name="_Toc86648858"/>
      <w:r>
        <w:rPr>
          <w:rFonts w:ascii="宋体" w:eastAsia="宋体" w:hAnsi="宋体" w:hint="eastAsia"/>
          <w:sz w:val="21"/>
          <w:szCs w:val="21"/>
        </w:rPr>
        <w:t>五、</w:t>
      </w:r>
      <w:bookmarkEnd w:id="31"/>
      <w:bookmarkEnd w:id="32"/>
      <w:bookmarkEnd w:id="33"/>
      <w:r>
        <w:rPr>
          <w:rFonts w:ascii="宋体" w:eastAsia="宋体" w:hAnsi="宋体" w:hint="eastAsia"/>
          <w:sz w:val="21"/>
          <w:szCs w:val="21"/>
        </w:rPr>
        <w:t>公告期限</w:t>
      </w:r>
      <w:bookmarkEnd w:id="34"/>
      <w:bookmarkEnd w:id="35"/>
      <w:bookmarkEnd w:id="36"/>
    </w:p>
    <w:p w14:paraId="69C2A7FB" w14:textId="77777777" w:rsidR="00196954" w:rsidRDefault="00492A1C">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自本公告发布之日起5个工作日</w:t>
      </w:r>
    </w:p>
    <w:p w14:paraId="6BB33A12" w14:textId="77777777" w:rsidR="00196954" w:rsidRDefault="00492A1C">
      <w:pPr>
        <w:pStyle w:val="2"/>
        <w:adjustRightInd w:val="0"/>
        <w:snapToGrid w:val="0"/>
        <w:spacing w:before="0" w:after="0" w:line="360" w:lineRule="auto"/>
        <w:ind w:firstLineChars="200" w:firstLine="422"/>
        <w:contextualSpacing/>
        <w:rPr>
          <w:rFonts w:ascii="宋体" w:eastAsia="宋体" w:hAnsi="宋体"/>
          <w:sz w:val="21"/>
          <w:szCs w:val="21"/>
        </w:rPr>
      </w:pPr>
      <w:bookmarkStart w:id="37" w:name="_Toc11616"/>
      <w:bookmarkStart w:id="38" w:name="_Toc78914326"/>
      <w:bookmarkStart w:id="39" w:name="_Toc3301"/>
      <w:bookmarkStart w:id="40" w:name="_Toc12053"/>
      <w:bookmarkStart w:id="41" w:name="_Toc22305"/>
      <w:bookmarkStart w:id="42" w:name="_Toc86648859"/>
      <w:r>
        <w:rPr>
          <w:rFonts w:ascii="宋体" w:eastAsia="宋体" w:hAnsi="宋体" w:hint="eastAsia"/>
          <w:sz w:val="21"/>
          <w:szCs w:val="21"/>
        </w:rPr>
        <w:t>六、联系事项</w:t>
      </w:r>
      <w:bookmarkEnd w:id="37"/>
      <w:bookmarkEnd w:id="38"/>
      <w:bookmarkEnd w:id="39"/>
      <w:bookmarkEnd w:id="40"/>
      <w:bookmarkEnd w:id="41"/>
      <w:bookmarkEnd w:id="42"/>
    </w:p>
    <w:p w14:paraId="55C7C856" w14:textId="77777777" w:rsidR="00196954" w:rsidRDefault="00492A1C">
      <w:pPr>
        <w:adjustRightInd w:val="0"/>
        <w:snapToGrid w:val="0"/>
        <w:spacing w:line="360" w:lineRule="auto"/>
        <w:ind w:firstLineChars="200" w:firstLine="420"/>
        <w:contextualSpacing/>
        <w:rPr>
          <w:rFonts w:ascii="宋体" w:hAnsi="宋体"/>
          <w:szCs w:val="21"/>
          <w:lang w:val="hr-HR"/>
        </w:rPr>
      </w:pPr>
      <w:r>
        <w:rPr>
          <w:rFonts w:ascii="宋体" w:hAnsi="宋体" w:hint="eastAsia"/>
          <w:szCs w:val="21"/>
          <w:lang w:val="hr-HR"/>
        </w:rPr>
        <w:t>招标人联系方式：</w:t>
      </w:r>
    </w:p>
    <w:p w14:paraId="6C5D788F" w14:textId="77777777" w:rsidR="00196954" w:rsidRDefault="00492A1C">
      <w:pPr>
        <w:adjustRightInd w:val="0"/>
        <w:snapToGrid w:val="0"/>
        <w:spacing w:line="360" w:lineRule="auto"/>
        <w:ind w:firstLineChars="200" w:firstLine="420"/>
        <w:rPr>
          <w:rFonts w:ascii="宋体" w:hAnsi="宋体"/>
          <w:szCs w:val="21"/>
          <w:lang w:val="hr-HR"/>
        </w:rPr>
      </w:pPr>
      <w:r>
        <w:rPr>
          <w:rFonts w:ascii="宋体" w:hAnsi="宋体" w:hint="eastAsia"/>
          <w:szCs w:val="21"/>
          <w:lang w:val="hr-HR"/>
        </w:rPr>
        <w:t>名    称：中南安全环境技术研究院股份有限公司</w:t>
      </w:r>
    </w:p>
    <w:p w14:paraId="58E706AD" w14:textId="77777777" w:rsidR="00196954" w:rsidRDefault="00492A1C">
      <w:pPr>
        <w:adjustRightInd w:val="0"/>
        <w:snapToGrid w:val="0"/>
        <w:spacing w:line="360" w:lineRule="auto"/>
        <w:ind w:firstLineChars="200" w:firstLine="420"/>
        <w:rPr>
          <w:rFonts w:ascii="宋体" w:hAnsi="宋体"/>
          <w:szCs w:val="21"/>
          <w:lang w:val="hr-HR"/>
        </w:rPr>
      </w:pPr>
      <w:r>
        <w:rPr>
          <w:rFonts w:ascii="宋体" w:hAnsi="宋体" w:hint="eastAsia"/>
          <w:szCs w:val="21"/>
          <w:lang w:val="hr-HR"/>
        </w:rPr>
        <w:t xml:space="preserve">地 </w:t>
      </w:r>
      <w:r>
        <w:rPr>
          <w:rFonts w:ascii="宋体" w:hAnsi="宋体"/>
          <w:szCs w:val="21"/>
          <w:lang w:val="hr-HR"/>
        </w:rPr>
        <w:t xml:space="preserve">   </w:t>
      </w:r>
      <w:r>
        <w:rPr>
          <w:rFonts w:ascii="宋体" w:hAnsi="宋体" w:hint="eastAsia"/>
          <w:szCs w:val="21"/>
          <w:lang w:val="hr-HR"/>
        </w:rPr>
        <w:t>址：</w:t>
      </w:r>
      <w:r>
        <w:rPr>
          <w:rFonts w:ascii="宋体" w:hAnsi="宋体"/>
          <w:szCs w:val="21"/>
          <w:lang w:val="hr-HR"/>
        </w:rPr>
        <w:t>武汉市武昌区中南二路2号</w:t>
      </w:r>
    </w:p>
    <w:p w14:paraId="31F7F716" w14:textId="77777777" w:rsidR="00196954" w:rsidRDefault="00492A1C">
      <w:pPr>
        <w:adjustRightInd w:val="0"/>
        <w:snapToGrid w:val="0"/>
        <w:spacing w:line="360" w:lineRule="auto"/>
        <w:ind w:firstLineChars="200" w:firstLine="420"/>
        <w:rPr>
          <w:rFonts w:ascii="宋体" w:hAnsi="宋体"/>
          <w:szCs w:val="21"/>
          <w:lang w:val="hr-HR"/>
        </w:rPr>
      </w:pPr>
      <w:r>
        <w:rPr>
          <w:rFonts w:ascii="宋体" w:hAnsi="宋体" w:hint="eastAsia"/>
          <w:szCs w:val="21"/>
          <w:lang w:val="hr-HR"/>
        </w:rPr>
        <w:t>联 系 人：</w:t>
      </w:r>
      <w:r>
        <w:rPr>
          <w:rFonts w:ascii="宋体" w:hAnsi="宋体" w:hint="eastAsia"/>
          <w:szCs w:val="21"/>
        </w:rPr>
        <w:t>杨工</w:t>
      </w:r>
    </w:p>
    <w:p w14:paraId="10CED179" w14:textId="77777777" w:rsidR="00196954" w:rsidRDefault="00492A1C">
      <w:pPr>
        <w:adjustRightInd w:val="0"/>
        <w:snapToGrid w:val="0"/>
        <w:spacing w:line="360" w:lineRule="auto"/>
        <w:ind w:firstLineChars="200" w:firstLine="420"/>
        <w:rPr>
          <w:rFonts w:ascii="宋体" w:hAnsi="宋体"/>
          <w:szCs w:val="21"/>
          <w:lang w:val="hr-HR"/>
        </w:rPr>
      </w:pPr>
      <w:r>
        <w:rPr>
          <w:rFonts w:ascii="宋体" w:hAnsi="宋体" w:hint="eastAsia"/>
          <w:szCs w:val="21"/>
          <w:lang w:val="hr-HR"/>
        </w:rPr>
        <w:t>联系方式：</w:t>
      </w:r>
      <w:r>
        <w:rPr>
          <w:rFonts w:ascii="宋体" w:hAnsi="宋体"/>
          <w:szCs w:val="21"/>
          <w:lang w:val="hr-HR"/>
        </w:rPr>
        <w:t>18602720721</w:t>
      </w:r>
    </w:p>
    <w:p w14:paraId="6946D78F" w14:textId="77777777" w:rsidR="00196954" w:rsidRDefault="00196954">
      <w:pPr>
        <w:adjustRightInd w:val="0"/>
        <w:snapToGrid w:val="0"/>
        <w:spacing w:line="360" w:lineRule="auto"/>
        <w:ind w:firstLineChars="200" w:firstLine="420"/>
        <w:rPr>
          <w:rFonts w:ascii="宋体" w:hAnsi="宋体"/>
          <w:szCs w:val="21"/>
          <w:lang w:val="hr-HR"/>
        </w:rPr>
      </w:pPr>
    </w:p>
    <w:p w14:paraId="5DC88986" w14:textId="77777777" w:rsidR="00196954" w:rsidRDefault="00492A1C">
      <w:pPr>
        <w:pStyle w:val="1"/>
        <w:numPr>
          <w:ilvl w:val="0"/>
          <w:numId w:val="3"/>
        </w:numPr>
        <w:spacing w:before="120" w:after="120" w:line="300" w:lineRule="auto"/>
        <w:rPr>
          <w:rFonts w:hAnsi="宋体"/>
          <w:sz w:val="32"/>
          <w:szCs w:val="32"/>
        </w:rPr>
      </w:pPr>
      <w:bookmarkStart w:id="43" w:name="_Toc78914327"/>
      <w:bookmarkStart w:id="44" w:name="_Toc28168"/>
      <w:bookmarkStart w:id="45" w:name="_Toc86648860"/>
      <w:bookmarkEnd w:id="7"/>
      <w:r>
        <w:rPr>
          <w:rFonts w:hAnsi="宋体"/>
          <w:sz w:val="32"/>
          <w:szCs w:val="32"/>
        </w:rPr>
        <w:t>供应商须知</w:t>
      </w:r>
      <w:bookmarkEnd w:id="43"/>
      <w:bookmarkEnd w:id="44"/>
      <w:bookmarkEnd w:id="45"/>
    </w:p>
    <w:p w14:paraId="7150CE31" w14:textId="77777777" w:rsidR="00196954" w:rsidRDefault="00492A1C">
      <w:pPr>
        <w:pStyle w:val="2"/>
        <w:snapToGrid w:val="0"/>
        <w:spacing w:before="0" w:after="0" w:line="360" w:lineRule="auto"/>
        <w:jc w:val="center"/>
        <w:rPr>
          <w:rFonts w:cs="Arial"/>
          <w:b w:val="0"/>
        </w:rPr>
      </w:pPr>
      <w:bookmarkStart w:id="46" w:name="_Toc85864513"/>
      <w:bookmarkStart w:id="47" w:name="_Toc43915610"/>
      <w:bookmarkStart w:id="48" w:name="_Toc22284338"/>
      <w:bookmarkStart w:id="49" w:name="_Toc69087134"/>
      <w:bookmarkStart w:id="50" w:name="_Toc432367319"/>
      <w:bookmarkStart w:id="51" w:name="_Toc78914328"/>
      <w:bookmarkStart w:id="52" w:name="_Toc430813236"/>
      <w:bookmarkStart w:id="53" w:name="_Toc37569474"/>
      <w:bookmarkStart w:id="54" w:name="_Toc3440"/>
      <w:bookmarkStart w:id="55" w:name="_Toc141611042"/>
      <w:bookmarkStart w:id="56" w:name="_Toc46332774"/>
      <w:bookmarkStart w:id="57" w:name="_Toc86648861"/>
      <w:r>
        <w:rPr>
          <w:rFonts w:cs="Arial"/>
          <w:b w:val="0"/>
        </w:rPr>
        <w:t>供应商须知前附表</w:t>
      </w:r>
      <w:bookmarkEnd w:id="46"/>
      <w:bookmarkEnd w:id="47"/>
      <w:bookmarkEnd w:id="48"/>
      <w:bookmarkEnd w:id="49"/>
      <w:bookmarkEnd w:id="50"/>
      <w:bookmarkEnd w:id="51"/>
      <w:bookmarkEnd w:id="52"/>
      <w:bookmarkEnd w:id="53"/>
      <w:bookmarkEnd w:id="54"/>
      <w:bookmarkEnd w:id="55"/>
      <w:bookmarkEnd w:id="56"/>
      <w:bookmarkEnd w:id="57"/>
    </w:p>
    <w:p w14:paraId="440318F3" w14:textId="77777777" w:rsidR="00196954" w:rsidRDefault="00492A1C">
      <w:pPr>
        <w:autoSpaceDE w:val="0"/>
        <w:autoSpaceDN w:val="0"/>
        <w:adjustRightInd w:val="0"/>
        <w:snapToGrid w:val="0"/>
        <w:spacing w:line="360" w:lineRule="auto"/>
        <w:ind w:firstLineChars="200" w:firstLine="420"/>
        <w:rPr>
          <w:rFonts w:ascii="宋体" w:hAnsi="宋体"/>
          <w:szCs w:val="21"/>
          <w:lang w:val="zh-CN"/>
        </w:rPr>
      </w:pPr>
      <w:r>
        <w:rPr>
          <w:rFonts w:ascii="宋体" w:hAnsi="宋体" w:hint="eastAsia"/>
          <w:szCs w:val="21"/>
        </w:rPr>
        <w:t>供应商</w:t>
      </w:r>
      <w:r>
        <w:rPr>
          <w:rFonts w:ascii="宋体" w:hAnsi="宋体"/>
          <w:szCs w:val="21"/>
        </w:rPr>
        <w:t>应仔细阅读</w:t>
      </w:r>
      <w:r>
        <w:rPr>
          <w:rFonts w:ascii="宋体" w:hAnsi="宋体" w:hint="eastAsia"/>
          <w:szCs w:val="21"/>
        </w:rPr>
        <w:t>本招标文件</w:t>
      </w:r>
      <w:r>
        <w:rPr>
          <w:rFonts w:ascii="宋体" w:hAnsi="宋体"/>
          <w:szCs w:val="21"/>
        </w:rPr>
        <w:t>的第</w:t>
      </w:r>
      <w:r>
        <w:rPr>
          <w:rFonts w:ascii="宋体" w:hAnsi="宋体" w:hint="eastAsia"/>
          <w:szCs w:val="21"/>
        </w:rPr>
        <w:t>二</w:t>
      </w:r>
      <w:r>
        <w:rPr>
          <w:rFonts w:ascii="宋体" w:hAnsi="宋体"/>
          <w:szCs w:val="21"/>
        </w:rPr>
        <w:t>章“</w:t>
      </w:r>
      <w:r>
        <w:rPr>
          <w:rFonts w:ascii="宋体" w:hAnsi="宋体" w:hint="eastAsia"/>
          <w:szCs w:val="21"/>
        </w:rPr>
        <w:t>供应商须知</w:t>
      </w:r>
      <w:r>
        <w:rPr>
          <w:rFonts w:ascii="宋体" w:hAnsi="宋体"/>
          <w:szCs w:val="21"/>
        </w:rPr>
        <w:t>”，下面所列资料是对“</w:t>
      </w:r>
      <w:r>
        <w:rPr>
          <w:rFonts w:ascii="宋体" w:hAnsi="宋体" w:hint="eastAsia"/>
          <w:szCs w:val="21"/>
        </w:rPr>
        <w:t>供应商须知</w:t>
      </w:r>
      <w:r>
        <w:rPr>
          <w:rFonts w:ascii="宋体" w:hAnsi="宋体"/>
          <w:szCs w:val="21"/>
        </w:rPr>
        <w:t>”的具体补充和说明。</w:t>
      </w:r>
      <w:r>
        <w:rPr>
          <w:rFonts w:ascii="宋体" w:hAnsi="宋体"/>
          <w:szCs w:val="21"/>
          <w:lang w:val="zh-CN"/>
        </w:rPr>
        <w:t>如有矛盾，应以本表为准。</w:t>
      </w: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4A0" w:firstRow="1" w:lastRow="0" w:firstColumn="1" w:lastColumn="0" w:noHBand="0" w:noVBand="1"/>
      </w:tblPr>
      <w:tblGrid>
        <w:gridCol w:w="1046"/>
        <w:gridCol w:w="2289"/>
        <w:gridCol w:w="5612"/>
      </w:tblGrid>
      <w:tr w:rsidR="00196954" w14:paraId="071B7E3C" w14:textId="77777777">
        <w:trPr>
          <w:tblHeader/>
          <w:jc w:val="center"/>
        </w:trPr>
        <w:tc>
          <w:tcPr>
            <w:tcW w:w="1046" w:type="dxa"/>
            <w:shd w:val="clear" w:color="auto" w:fill="BFBFBF"/>
            <w:vAlign w:val="center"/>
          </w:tcPr>
          <w:p w14:paraId="45E0F287" w14:textId="77777777" w:rsidR="00196954" w:rsidRDefault="00492A1C">
            <w:pPr>
              <w:autoSpaceDE w:val="0"/>
              <w:autoSpaceDN w:val="0"/>
              <w:snapToGrid w:val="0"/>
              <w:spacing w:line="300" w:lineRule="auto"/>
              <w:jc w:val="center"/>
              <w:rPr>
                <w:rFonts w:ascii="宋体" w:hAnsi="宋体" w:cs="Arial"/>
                <w:b/>
                <w:szCs w:val="21"/>
              </w:rPr>
            </w:pPr>
            <w:r>
              <w:rPr>
                <w:rFonts w:ascii="宋体" w:hAnsi="宋体" w:cs="Arial"/>
                <w:b/>
                <w:szCs w:val="21"/>
              </w:rPr>
              <w:t>条款号</w:t>
            </w:r>
          </w:p>
        </w:tc>
        <w:tc>
          <w:tcPr>
            <w:tcW w:w="2289" w:type="dxa"/>
            <w:shd w:val="clear" w:color="auto" w:fill="BFBFBF"/>
            <w:vAlign w:val="center"/>
          </w:tcPr>
          <w:p w14:paraId="61C4ED1F" w14:textId="77777777" w:rsidR="00196954" w:rsidRDefault="00492A1C">
            <w:pPr>
              <w:autoSpaceDE w:val="0"/>
              <w:autoSpaceDN w:val="0"/>
              <w:snapToGrid w:val="0"/>
              <w:spacing w:line="300" w:lineRule="auto"/>
              <w:jc w:val="center"/>
              <w:rPr>
                <w:rFonts w:ascii="宋体" w:hAnsi="宋体" w:cs="Arial"/>
                <w:b/>
                <w:szCs w:val="21"/>
              </w:rPr>
            </w:pPr>
            <w:r>
              <w:rPr>
                <w:rFonts w:ascii="宋体" w:hAnsi="宋体" w:cs="Arial"/>
                <w:b/>
                <w:szCs w:val="21"/>
              </w:rPr>
              <w:t>条款名称</w:t>
            </w:r>
          </w:p>
        </w:tc>
        <w:tc>
          <w:tcPr>
            <w:tcW w:w="5612" w:type="dxa"/>
            <w:shd w:val="clear" w:color="auto" w:fill="BFBFBF"/>
            <w:vAlign w:val="center"/>
          </w:tcPr>
          <w:p w14:paraId="5AC9B46C" w14:textId="77777777" w:rsidR="00196954" w:rsidRDefault="00492A1C">
            <w:pPr>
              <w:autoSpaceDE w:val="0"/>
              <w:autoSpaceDN w:val="0"/>
              <w:snapToGrid w:val="0"/>
              <w:spacing w:line="300" w:lineRule="auto"/>
              <w:jc w:val="center"/>
              <w:rPr>
                <w:rFonts w:ascii="宋体" w:hAnsi="宋体" w:cs="Arial"/>
                <w:b/>
                <w:szCs w:val="21"/>
              </w:rPr>
            </w:pPr>
            <w:r>
              <w:rPr>
                <w:rFonts w:ascii="宋体" w:hAnsi="宋体" w:cs="Arial"/>
                <w:b/>
                <w:szCs w:val="21"/>
              </w:rPr>
              <w:t>内容</w:t>
            </w:r>
          </w:p>
        </w:tc>
      </w:tr>
      <w:tr w:rsidR="00196954" w14:paraId="585BA7B5" w14:textId="77777777">
        <w:trPr>
          <w:jc w:val="center"/>
        </w:trPr>
        <w:tc>
          <w:tcPr>
            <w:tcW w:w="1046" w:type="dxa"/>
            <w:vAlign w:val="center"/>
          </w:tcPr>
          <w:p w14:paraId="44C685F5"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1.1.2</w:t>
            </w:r>
          </w:p>
        </w:tc>
        <w:tc>
          <w:tcPr>
            <w:tcW w:w="2289" w:type="dxa"/>
            <w:vAlign w:val="center"/>
          </w:tcPr>
          <w:p w14:paraId="0F0DF0C2"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招标人</w:t>
            </w:r>
          </w:p>
        </w:tc>
        <w:tc>
          <w:tcPr>
            <w:tcW w:w="5612" w:type="dxa"/>
            <w:vAlign w:val="center"/>
          </w:tcPr>
          <w:p w14:paraId="24D9F368" w14:textId="77777777" w:rsidR="00196954" w:rsidRDefault="00492A1C">
            <w:pPr>
              <w:snapToGrid w:val="0"/>
              <w:spacing w:line="300" w:lineRule="auto"/>
              <w:rPr>
                <w:rFonts w:ascii="宋体" w:hAnsi="宋体" w:cs="Arial"/>
                <w:szCs w:val="21"/>
              </w:rPr>
            </w:pPr>
            <w:r>
              <w:rPr>
                <w:rFonts w:ascii="宋体" w:hAnsi="宋体" w:hint="eastAsia"/>
                <w:szCs w:val="21"/>
                <w:lang w:val="hr-HR"/>
              </w:rPr>
              <w:t>中南安全环境技术研究院股份有限公司</w:t>
            </w:r>
          </w:p>
        </w:tc>
      </w:tr>
      <w:tr w:rsidR="00196954" w14:paraId="0E06F514" w14:textId="77777777">
        <w:trPr>
          <w:jc w:val="center"/>
        </w:trPr>
        <w:tc>
          <w:tcPr>
            <w:tcW w:w="1046" w:type="dxa"/>
            <w:vAlign w:val="center"/>
          </w:tcPr>
          <w:p w14:paraId="4F3DBD2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1.1.5</w:t>
            </w:r>
          </w:p>
        </w:tc>
        <w:tc>
          <w:tcPr>
            <w:tcW w:w="2289" w:type="dxa"/>
            <w:vAlign w:val="center"/>
          </w:tcPr>
          <w:p w14:paraId="0E8F027A"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项目名称</w:t>
            </w:r>
          </w:p>
        </w:tc>
        <w:tc>
          <w:tcPr>
            <w:tcW w:w="5612" w:type="dxa"/>
            <w:vAlign w:val="center"/>
          </w:tcPr>
          <w:p w14:paraId="1F5EAC5B" w14:textId="26172CA6" w:rsidR="00196954" w:rsidRDefault="00F5221B">
            <w:pPr>
              <w:snapToGrid w:val="0"/>
              <w:spacing w:line="300" w:lineRule="auto"/>
              <w:rPr>
                <w:rFonts w:ascii="宋体" w:hAnsi="宋体" w:cs="Arial"/>
                <w:szCs w:val="21"/>
              </w:rPr>
            </w:pPr>
            <w:r>
              <w:rPr>
                <w:rFonts w:ascii="宋体" w:hAnsi="宋体" w:hint="eastAsia"/>
                <w:szCs w:val="21"/>
              </w:rPr>
              <w:t>沟渠工程设备采购及劳务安装</w:t>
            </w:r>
          </w:p>
        </w:tc>
      </w:tr>
      <w:tr w:rsidR="00196954" w14:paraId="2FDF24A7" w14:textId="77777777">
        <w:trPr>
          <w:jc w:val="center"/>
        </w:trPr>
        <w:tc>
          <w:tcPr>
            <w:tcW w:w="1046" w:type="dxa"/>
            <w:vAlign w:val="center"/>
          </w:tcPr>
          <w:p w14:paraId="3BF4C7D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1.1.6</w:t>
            </w:r>
          </w:p>
        </w:tc>
        <w:tc>
          <w:tcPr>
            <w:tcW w:w="2289" w:type="dxa"/>
            <w:vAlign w:val="center"/>
          </w:tcPr>
          <w:p w14:paraId="38A2AF0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交货</w:t>
            </w:r>
            <w:r>
              <w:rPr>
                <w:rFonts w:ascii="宋体" w:hAnsi="宋体" w:cs="Arial"/>
                <w:szCs w:val="21"/>
              </w:rPr>
              <w:t>地点</w:t>
            </w:r>
          </w:p>
        </w:tc>
        <w:tc>
          <w:tcPr>
            <w:tcW w:w="5612" w:type="dxa"/>
            <w:vAlign w:val="center"/>
          </w:tcPr>
          <w:p w14:paraId="5421CDC0" w14:textId="77777777" w:rsidR="00196954" w:rsidRDefault="00492A1C">
            <w:pPr>
              <w:autoSpaceDE w:val="0"/>
              <w:autoSpaceDN w:val="0"/>
              <w:snapToGrid w:val="0"/>
              <w:spacing w:line="300" w:lineRule="auto"/>
              <w:jc w:val="left"/>
              <w:rPr>
                <w:rFonts w:ascii="宋体" w:hAnsi="宋体" w:cs="Arial"/>
                <w:szCs w:val="21"/>
              </w:rPr>
            </w:pPr>
            <w:r>
              <w:rPr>
                <w:rFonts w:ascii="宋体" w:hAnsi="宋体" w:cs="Arial" w:hint="eastAsia"/>
                <w:szCs w:val="21"/>
              </w:rPr>
              <w:t>甲方指定地点</w:t>
            </w:r>
          </w:p>
        </w:tc>
      </w:tr>
      <w:tr w:rsidR="00196954" w14:paraId="29E39563" w14:textId="77777777">
        <w:trPr>
          <w:jc w:val="center"/>
        </w:trPr>
        <w:tc>
          <w:tcPr>
            <w:tcW w:w="1046" w:type="dxa"/>
            <w:vAlign w:val="center"/>
          </w:tcPr>
          <w:p w14:paraId="1E8DF5B5"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w:t>
            </w:r>
            <w:r>
              <w:rPr>
                <w:rFonts w:ascii="宋体" w:hAnsi="宋体" w:cs="Arial" w:hint="eastAsia"/>
                <w:szCs w:val="21"/>
              </w:rPr>
              <w:t>7</w:t>
            </w:r>
          </w:p>
        </w:tc>
        <w:tc>
          <w:tcPr>
            <w:tcW w:w="2289" w:type="dxa"/>
            <w:vAlign w:val="center"/>
          </w:tcPr>
          <w:p w14:paraId="4717EED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项目内容</w:t>
            </w:r>
          </w:p>
        </w:tc>
        <w:tc>
          <w:tcPr>
            <w:tcW w:w="5612" w:type="dxa"/>
            <w:vAlign w:val="center"/>
          </w:tcPr>
          <w:p w14:paraId="7C321F31" w14:textId="15F57023" w:rsidR="00196954" w:rsidRDefault="00492A1C">
            <w:pPr>
              <w:snapToGrid w:val="0"/>
              <w:spacing w:line="300" w:lineRule="auto"/>
              <w:rPr>
                <w:rFonts w:ascii="宋体" w:hAnsi="宋体" w:cs="Arial"/>
                <w:szCs w:val="21"/>
              </w:rPr>
            </w:pPr>
            <w:r>
              <w:rPr>
                <w:rFonts w:ascii="宋体" w:hAnsi="宋体" w:cs="黑体" w:hint="eastAsia"/>
                <w:bCs/>
                <w:kern w:val="0"/>
                <w:szCs w:val="21"/>
              </w:rPr>
              <w:t>包括但不限于电磁式高压曝气供气设备、不锈钢减震柜、风</w:t>
            </w:r>
            <w:r>
              <w:rPr>
                <w:rFonts w:ascii="宋体" w:hAnsi="宋体" w:cs="黑体" w:hint="eastAsia"/>
                <w:bCs/>
                <w:kern w:val="0"/>
                <w:szCs w:val="21"/>
              </w:rPr>
              <w:lastRenderedPageBreak/>
              <w:t>机房、可调式纳米曝气推水格栅、PE管（卷状）、PVC-U管、断路器防水接线盒、电气控制柜、</w:t>
            </w:r>
            <w:proofErr w:type="gramStart"/>
            <w:r>
              <w:rPr>
                <w:rFonts w:ascii="宋体" w:hAnsi="宋体" w:cs="黑体" w:hint="eastAsia"/>
                <w:bCs/>
                <w:kern w:val="0"/>
                <w:szCs w:val="21"/>
              </w:rPr>
              <w:t>生态触生器</w:t>
            </w:r>
            <w:proofErr w:type="gramEnd"/>
            <w:r>
              <w:rPr>
                <w:rFonts w:ascii="宋体" w:hAnsi="宋体" w:cs="黑体" w:hint="eastAsia"/>
                <w:bCs/>
                <w:kern w:val="0"/>
                <w:szCs w:val="21"/>
              </w:rPr>
              <w:t>、微生物在线反应器、生态基的采购制作</w:t>
            </w:r>
            <w:r w:rsidR="00B1517F">
              <w:rPr>
                <w:rFonts w:ascii="宋体" w:hAnsi="宋体" w:cs="黑体" w:hint="eastAsia"/>
                <w:bCs/>
                <w:kern w:val="0"/>
                <w:szCs w:val="21"/>
              </w:rPr>
              <w:t>和劳务</w:t>
            </w:r>
            <w:r>
              <w:rPr>
                <w:rFonts w:ascii="宋体" w:hAnsi="宋体" w:cs="黑体" w:hint="eastAsia"/>
                <w:bCs/>
                <w:kern w:val="0"/>
                <w:szCs w:val="21"/>
              </w:rPr>
              <w:t>安装</w:t>
            </w:r>
            <w:r w:rsidR="00B1517F">
              <w:rPr>
                <w:rFonts w:ascii="宋体" w:hAnsi="宋体" w:cs="黑体" w:hint="eastAsia"/>
                <w:bCs/>
                <w:kern w:val="0"/>
                <w:szCs w:val="21"/>
              </w:rPr>
              <w:t>服务</w:t>
            </w:r>
            <w:r>
              <w:rPr>
                <w:rFonts w:ascii="宋体" w:hAnsi="宋体" w:cs="黑体" w:hint="eastAsia"/>
                <w:bCs/>
                <w:kern w:val="0"/>
                <w:szCs w:val="21"/>
              </w:rPr>
              <w:t>。</w:t>
            </w:r>
          </w:p>
        </w:tc>
      </w:tr>
      <w:tr w:rsidR="00196954" w14:paraId="6E0428D6" w14:textId="77777777">
        <w:trPr>
          <w:jc w:val="center"/>
        </w:trPr>
        <w:tc>
          <w:tcPr>
            <w:tcW w:w="1046" w:type="dxa"/>
            <w:vAlign w:val="center"/>
          </w:tcPr>
          <w:p w14:paraId="1AE6B0B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lastRenderedPageBreak/>
              <w:t>1.2.2</w:t>
            </w:r>
          </w:p>
        </w:tc>
        <w:tc>
          <w:tcPr>
            <w:tcW w:w="2289" w:type="dxa"/>
            <w:vAlign w:val="center"/>
          </w:tcPr>
          <w:p w14:paraId="1F16F7D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资金落实情况</w:t>
            </w:r>
          </w:p>
        </w:tc>
        <w:tc>
          <w:tcPr>
            <w:tcW w:w="5612" w:type="dxa"/>
            <w:vAlign w:val="center"/>
          </w:tcPr>
          <w:p w14:paraId="4F2F8B69"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已落实</w:t>
            </w:r>
          </w:p>
        </w:tc>
      </w:tr>
      <w:tr w:rsidR="00196954" w14:paraId="1E602F42" w14:textId="77777777">
        <w:trPr>
          <w:jc w:val="center"/>
        </w:trPr>
        <w:tc>
          <w:tcPr>
            <w:tcW w:w="1046" w:type="dxa"/>
            <w:vAlign w:val="center"/>
          </w:tcPr>
          <w:p w14:paraId="309F96F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1.3.1</w:t>
            </w:r>
          </w:p>
        </w:tc>
        <w:tc>
          <w:tcPr>
            <w:tcW w:w="2289" w:type="dxa"/>
            <w:vAlign w:val="center"/>
          </w:tcPr>
          <w:p w14:paraId="756EAFD5"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交货期</w:t>
            </w:r>
          </w:p>
        </w:tc>
        <w:tc>
          <w:tcPr>
            <w:tcW w:w="5612" w:type="dxa"/>
            <w:vAlign w:val="center"/>
          </w:tcPr>
          <w:p w14:paraId="325C6A21" w14:textId="77777777" w:rsidR="00196954" w:rsidRDefault="00492A1C">
            <w:pPr>
              <w:autoSpaceDE w:val="0"/>
              <w:autoSpaceDN w:val="0"/>
              <w:snapToGrid w:val="0"/>
              <w:spacing w:line="300" w:lineRule="auto"/>
              <w:rPr>
                <w:rFonts w:ascii="宋体" w:hAnsi="宋体" w:cs="Arial"/>
                <w:szCs w:val="21"/>
              </w:rPr>
            </w:pPr>
            <w:r>
              <w:rPr>
                <w:rFonts w:hAnsi="宋体" w:hint="eastAsia"/>
                <w:color w:val="000000"/>
              </w:rPr>
              <w:t>合同签订后</w:t>
            </w:r>
            <w:r>
              <w:rPr>
                <w:rFonts w:hAnsi="宋体" w:hint="eastAsia"/>
                <w:color w:val="000000"/>
              </w:rPr>
              <w:t>30</w:t>
            </w:r>
            <w:r>
              <w:rPr>
                <w:rFonts w:hAnsi="宋体"/>
                <w:color w:val="000000"/>
              </w:rPr>
              <w:t>0</w:t>
            </w:r>
            <w:r>
              <w:rPr>
                <w:rFonts w:hAnsi="宋体" w:hint="eastAsia"/>
                <w:color w:val="000000"/>
              </w:rPr>
              <w:t>天内</w:t>
            </w:r>
          </w:p>
        </w:tc>
      </w:tr>
      <w:tr w:rsidR="00196954" w14:paraId="206FC619" w14:textId="77777777">
        <w:trPr>
          <w:jc w:val="center"/>
        </w:trPr>
        <w:tc>
          <w:tcPr>
            <w:tcW w:w="1046" w:type="dxa"/>
            <w:vAlign w:val="center"/>
          </w:tcPr>
          <w:p w14:paraId="6B01C47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1.3.2</w:t>
            </w:r>
          </w:p>
        </w:tc>
        <w:tc>
          <w:tcPr>
            <w:tcW w:w="2289" w:type="dxa"/>
            <w:vAlign w:val="center"/>
          </w:tcPr>
          <w:p w14:paraId="3DDA68F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项目质保期</w:t>
            </w:r>
          </w:p>
        </w:tc>
        <w:tc>
          <w:tcPr>
            <w:tcW w:w="5612" w:type="dxa"/>
            <w:vAlign w:val="center"/>
          </w:tcPr>
          <w:p w14:paraId="7EF88E15"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两年</w:t>
            </w:r>
          </w:p>
        </w:tc>
      </w:tr>
      <w:tr w:rsidR="00196954" w14:paraId="79585BE2" w14:textId="77777777">
        <w:trPr>
          <w:jc w:val="center"/>
        </w:trPr>
        <w:tc>
          <w:tcPr>
            <w:tcW w:w="1046" w:type="dxa"/>
            <w:vAlign w:val="center"/>
          </w:tcPr>
          <w:p w14:paraId="7B0F7A5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1.3.3</w:t>
            </w:r>
          </w:p>
        </w:tc>
        <w:tc>
          <w:tcPr>
            <w:tcW w:w="2289" w:type="dxa"/>
            <w:vAlign w:val="center"/>
          </w:tcPr>
          <w:p w14:paraId="1BD4F32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付款方式</w:t>
            </w:r>
          </w:p>
        </w:tc>
        <w:tc>
          <w:tcPr>
            <w:tcW w:w="5612" w:type="dxa"/>
            <w:vAlign w:val="center"/>
          </w:tcPr>
          <w:p w14:paraId="53803AB0" w14:textId="77777777" w:rsidR="00196954" w:rsidRDefault="00492A1C">
            <w:pPr>
              <w:snapToGrid w:val="0"/>
              <w:spacing w:line="300" w:lineRule="auto"/>
              <w:rPr>
                <w:rFonts w:ascii="宋体" w:hAnsi="宋体" w:cs="Arial"/>
                <w:szCs w:val="21"/>
              </w:rPr>
            </w:pPr>
            <w:r>
              <w:rPr>
                <w:rFonts w:ascii="宋体" w:hAnsi="宋体" w:cs="Arial" w:hint="eastAsia"/>
                <w:szCs w:val="21"/>
              </w:rPr>
              <w:t>合同签订中约定</w:t>
            </w:r>
          </w:p>
        </w:tc>
      </w:tr>
      <w:tr w:rsidR="00196954" w14:paraId="1A755742" w14:textId="77777777">
        <w:trPr>
          <w:jc w:val="center"/>
        </w:trPr>
        <w:tc>
          <w:tcPr>
            <w:tcW w:w="1046" w:type="dxa"/>
            <w:vAlign w:val="center"/>
          </w:tcPr>
          <w:p w14:paraId="4DC9E72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1.4.1</w:t>
            </w:r>
          </w:p>
        </w:tc>
        <w:tc>
          <w:tcPr>
            <w:tcW w:w="2289" w:type="dxa"/>
            <w:vAlign w:val="center"/>
          </w:tcPr>
          <w:p w14:paraId="55B5E5B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供应商资质条件、能力和信誉</w:t>
            </w:r>
          </w:p>
        </w:tc>
        <w:tc>
          <w:tcPr>
            <w:tcW w:w="5612" w:type="dxa"/>
            <w:vAlign w:val="center"/>
          </w:tcPr>
          <w:p w14:paraId="3E3969F4" w14:textId="77777777" w:rsidR="00196954" w:rsidRDefault="00492A1C">
            <w:pPr>
              <w:snapToGrid w:val="0"/>
              <w:spacing w:line="300" w:lineRule="auto"/>
              <w:rPr>
                <w:rFonts w:ascii="宋体" w:hAnsi="宋体"/>
                <w:szCs w:val="21"/>
              </w:rPr>
            </w:pPr>
            <w:r>
              <w:rPr>
                <w:rFonts w:ascii="宋体" w:hAnsi="宋体" w:cs="Arial" w:hint="eastAsia"/>
                <w:szCs w:val="21"/>
              </w:rPr>
              <w:t>详见第一章《投标邀请》第二条“申请人资格要求</w:t>
            </w:r>
            <w:r>
              <w:rPr>
                <w:rFonts w:ascii="宋体" w:hAnsi="宋体" w:cs="Arial"/>
                <w:szCs w:val="21"/>
              </w:rPr>
              <w:t>”</w:t>
            </w:r>
            <w:r>
              <w:rPr>
                <w:rFonts w:ascii="宋体" w:hAnsi="宋体" w:cs="宋体" w:hint="eastAsia"/>
                <w:szCs w:val="21"/>
                <w:lang w:val="zh-CN"/>
              </w:rPr>
              <w:t>。</w:t>
            </w:r>
          </w:p>
          <w:p w14:paraId="3BA28763" w14:textId="77777777" w:rsidR="00196954" w:rsidRDefault="00492A1C">
            <w:pPr>
              <w:snapToGrid w:val="0"/>
              <w:spacing w:line="300" w:lineRule="auto"/>
              <w:ind w:firstLineChars="200" w:firstLine="420"/>
              <w:rPr>
                <w:rFonts w:ascii="宋体" w:hAnsi="宋体"/>
                <w:szCs w:val="21"/>
                <w:lang w:val="zh-CN"/>
              </w:rPr>
            </w:pPr>
            <w:r>
              <w:rPr>
                <w:rFonts w:ascii="宋体" w:hAnsi="宋体" w:hint="eastAsia"/>
                <w:szCs w:val="21"/>
                <w:lang w:val="zh-CN"/>
              </w:rPr>
              <w:t>所有证书、证明文件包括按要求提供的</w:t>
            </w:r>
            <w:proofErr w:type="gramStart"/>
            <w:r>
              <w:rPr>
                <w:rFonts w:ascii="宋体" w:hAnsi="宋体" w:hint="eastAsia"/>
                <w:szCs w:val="21"/>
                <w:lang w:val="zh-CN"/>
              </w:rPr>
              <w:t>官网截图必须是真实可</w:t>
            </w:r>
            <w:proofErr w:type="gramEnd"/>
            <w:r>
              <w:rPr>
                <w:rFonts w:ascii="宋体" w:hAnsi="宋体" w:hint="eastAsia"/>
                <w:szCs w:val="21"/>
                <w:lang w:val="zh-CN"/>
              </w:rPr>
              <w:t>查证的，须注明资料来源。资格证明文件应为原件的扫描件，投标文件中须编入清晰的扫描件或复印件。所有证明材料须清晰可辨认，如</w:t>
            </w:r>
            <w:proofErr w:type="gramStart"/>
            <w:r>
              <w:rPr>
                <w:rFonts w:ascii="宋体" w:hAnsi="宋体" w:hint="eastAsia"/>
                <w:szCs w:val="21"/>
                <w:lang w:val="zh-CN"/>
              </w:rPr>
              <w:t>因证明</w:t>
            </w:r>
            <w:proofErr w:type="gramEnd"/>
            <w:r>
              <w:rPr>
                <w:rFonts w:ascii="宋体" w:hAnsi="宋体" w:hint="eastAsia"/>
                <w:szCs w:val="21"/>
                <w:lang w:val="zh-CN"/>
              </w:rPr>
              <w:t>材料模糊无法辨认，缺页、漏</w:t>
            </w:r>
            <w:proofErr w:type="gramStart"/>
            <w:r>
              <w:rPr>
                <w:rFonts w:ascii="宋体" w:hAnsi="宋体" w:hint="eastAsia"/>
                <w:szCs w:val="21"/>
                <w:lang w:val="zh-CN"/>
              </w:rPr>
              <w:t>页导致</w:t>
            </w:r>
            <w:proofErr w:type="gramEnd"/>
            <w:r>
              <w:rPr>
                <w:rFonts w:ascii="宋体" w:hAnsi="宋体" w:hint="eastAsia"/>
                <w:szCs w:val="21"/>
                <w:lang w:val="zh-CN"/>
              </w:rPr>
              <w:t>无法进行评审认定的责任由供应商自负。如发现弄虚作假将按照有关规定严肃处理。</w:t>
            </w:r>
          </w:p>
          <w:p w14:paraId="6530C152" w14:textId="77777777" w:rsidR="00196954" w:rsidRDefault="00492A1C">
            <w:pPr>
              <w:snapToGrid w:val="0"/>
              <w:spacing w:line="300" w:lineRule="auto"/>
              <w:ind w:firstLineChars="200" w:firstLine="420"/>
              <w:rPr>
                <w:rFonts w:ascii="宋体" w:hAnsi="宋体" w:cs="Arial"/>
                <w:szCs w:val="21"/>
              </w:rPr>
            </w:pPr>
            <w:r>
              <w:rPr>
                <w:rFonts w:ascii="宋体" w:hAnsi="宋体" w:cs="宋体" w:hint="eastAsia"/>
                <w:szCs w:val="21"/>
                <w:lang w:val="zh-CN"/>
              </w:rPr>
              <w:t>证明材料仅限于投标单位本身，参股或控股单位及独立法人子公司的材料不能作为证明材料，但投标单位兼并的企业的材料可作为证明材料。</w:t>
            </w:r>
          </w:p>
        </w:tc>
      </w:tr>
      <w:tr w:rsidR="00196954" w14:paraId="17E8D69E" w14:textId="77777777">
        <w:trPr>
          <w:jc w:val="center"/>
        </w:trPr>
        <w:tc>
          <w:tcPr>
            <w:tcW w:w="1046" w:type="dxa"/>
            <w:vAlign w:val="center"/>
          </w:tcPr>
          <w:p w14:paraId="22A14B1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1.4.2</w:t>
            </w:r>
          </w:p>
        </w:tc>
        <w:tc>
          <w:tcPr>
            <w:tcW w:w="2289" w:type="dxa"/>
            <w:vAlign w:val="center"/>
          </w:tcPr>
          <w:p w14:paraId="20CB134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是否接受联合体投标</w:t>
            </w:r>
          </w:p>
        </w:tc>
        <w:tc>
          <w:tcPr>
            <w:tcW w:w="5612" w:type="dxa"/>
            <w:vAlign w:val="center"/>
          </w:tcPr>
          <w:p w14:paraId="29AEE3FB" w14:textId="77777777" w:rsidR="00196954" w:rsidRDefault="00492A1C">
            <w:pPr>
              <w:pStyle w:val="TOC6"/>
              <w:snapToGrid w:val="0"/>
              <w:spacing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不接受</w:t>
            </w:r>
          </w:p>
          <w:p w14:paraId="356CEA94" w14:textId="77777777" w:rsidR="00196954" w:rsidRDefault="00492A1C">
            <w:pPr>
              <w:pStyle w:val="TOC6"/>
              <w:snapToGrid w:val="0"/>
              <w:spacing w:line="300" w:lineRule="auto"/>
              <w:rPr>
                <w:rFonts w:ascii="宋体" w:hAnsi="宋体" w:cs="Arial"/>
                <w:sz w:val="21"/>
                <w:szCs w:val="21"/>
              </w:rPr>
            </w:pPr>
            <w:r>
              <w:rPr>
                <w:rFonts w:ascii="宋体" w:hAnsi="宋体" w:cs="Arial"/>
                <w:sz w:val="21"/>
                <w:szCs w:val="21"/>
              </w:rPr>
              <w:t>□接受，应满足下列要求：</w:t>
            </w:r>
          </w:p>
          <w:p w14:paraId="2E6FF3CD" w14:textId="77777777" w:rsidR="00196954" w:rsidRDefault="00492A1C">
            <w:pPr>
              <w:pStyle w:val="TOC6"/>
              <w:snapToGrid w:val="0"/>
              <w:spacing w:line="300" w:lineRule="auto"/>
              <w:rPr>
                <w:rFonts w:ascii="宋体" w:hAnsi="宋体" w:cs="Arial"/>
                <w:sz w:val="21"/>
                <w:szCs w:val="21"/>
              </w:rPr>
            </w:pPr>
            <w:r>
              <w:rPr>
                <w:rFonts w:ascii="宋体" w:hAnsi="宋体" w:cs="Arial"/>
                <w:sz w:val="21"/>
                <w:szCs w:val="21"/>
              </w:rPr>
              <w:t>联合体资质按照联合体协议约定的分工认定</w:t>
            </w:r>
          </w:p>
        </w:tc>
      </w:tr>
      <w:tr w:rsidR="00196954" w14:paraId="09C63B80" w14:textId="77777777">
        <w:trPr>
          <w:jc w:val="center"/>
        </w:trPr>
        <w:tc>
          <w:tcPr>
            <w:tcW w:w="1046" w:type="dxa"/>
            <w:vAlign w:val="center"/>
          </w:tcPr>
          <w:p w14:paraId="5A7E286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1.4.3</w:t>
            </w:r>
          </w:p>
        </w:tc>
        <w:tc>
          <w:tcPr>
            <w:tcW w:w="2289" w:type="dxa"/>
            <w:vAlign w:val="center"/>
          </w:tcPr>
          <w:p w14:paraId="34E058A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供应商不得</w:t>
            </w:r>
          </w:p>
          <w:p w14:paraId="1DB4B2DE"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存在</w:t>
            </w:r>
            <w:r>
              <w:rPr>
                <w:rFonts w:ascii="宋体" w:hAnsi="宋体" w:cs="Arial" w:hint="eastAsia"/>
                <w:szCs w:val="21"/>
              </w:rPr>
              <w:t>的其他</w:t>
            </w:r>
            <w:r>
              <w:rPr>
                <w:rFonts w:ascii="宋体" w:hAnsi="宋体" w:cs="Arial"/>
                <w:szCs w:val="21"/>
              </w:rPr>
              <w:t>情形</w:t>
            </w:r>
          </w:p>
        </w:tc>
        <w:tc>
          <w:tcPr>
            <w:tcW w:w="5612" w:type="dxa"/>
            <w:vAlign w:val="center"/>
          </w:tcPr>
          <w:p w14:paraId="383E9FBA" w14:textId="77777777" w:rsidR="00196954" w:rsidRDefault="00492A1C">
            <w:pPr>
              <w:snapToGrid w:val="0"/>
              <w:spacing w:line="300" w:lineRule="auto"/>
              <w:rPr>
                <w:rFonts w:ascii="宋体" w:hAnsi="宋体" w:cs="Arial"/>
                <w:szCs w:val="21"/>
              </w:rPr>
            </w:pPr>
            <w:r>
              <w:rPr>
                <w:rFonts w:ascii="宋体" w:hAnsi="宋体" w:cs="Arial" w:hint="eastAsia"/>
                <w:szCs w:val="21"/>
              </w:rPr>
              <w:t>1）单位负责人为同一人或者存在直接控股、管理关系的不同供应商，不得参加同一合同项下的采购活动</w:t>
            </w:r>
            <w:r>
              <w:rPr>
                <w:rFonts w:ascii="宋体" w:hAnsi="宋体" w:cs="Arial"/>
                <w:szCs w:val="21"/>
              </w:rPr>
              <w:t>；</w:t>
            </w:r>
          </w:p>
          <w:p w14:paraId="55827B6F" w14:textId="77777777" w:rsidR="00196954" w:rsidRDefault="00492A1C">
            <w:pPr>
              <w:snapToGrid w:val="0"/>
              <w:spacing w:line="300" w:lineRule="auto"/>
              <w:rPr>
                <w:rFonts w:ascii="宋体" w:hAnsi="宋体" w:cs="Arial"/>
                <w:szCs w:val="21"/>
              </w:rPr>
            </w:pPr>
            <w:r>
              <w:rPr>
                <w:rFonts w:ascii="宋体" w:hAnsi="宋体" w:cs="Arial" w:hint="eastAsia"/>
                <w:szCs w:val="21"/>
              </w:rPr>
              <w:t>2）为本项目提供整体设计、规范编制或者项目管理、监理、检测等服务的供应商，不得参加本次采购活动</w:t>
            </w:r>
            <w:r>
              <w:rPr>
                <w:rFonts w:ascii="宋体" w:hAnsi="宋体" w:cs="Arial"/>
                <w:szCs w:val="21"/>
              </w:rPr>
              <w:t>。</w:t>
            </w:r>
          </w:p>
        </w:tc>
      </w:tr>
      <w:tr w:rsidR="00196954" w14:paraId="08DCEF17" w14:textId="77777777">
        <w:trPr>
          <w:jc w:val="center"/>
        </w:trPr>
        <w:tc>
          <w:tcPr>
            <w:tcW w:w="1046" w:type="dxa"/>
            <w:vAlign w:val="center"/>
          </w:tcPr>
          <w:p w14:paraId="14E55FB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1.9.1</w:t>
            </w:r>
          </w:p>
        </w:tc>
        <w:tc>
          <w:tcPr>
            <w:tcW w:w="2289" w:type="dxa"/>
            <w:vAlign w:val="center"/>
          </w:tcPr>
          <w:p w14:paraId="3E969F0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踏勘现场</w:t>
            </w:r>
          </w:p>
        </w:tc>
        <w:tc>
          <w:tcPr>
            <w:tcW w:w="5612" w:type="dxa"/>
            <w:vAlign w:val="center"/>
          </w:tcPr>
          <w:p w14:paraId="335F2FA0" w14:textId="77777777" w:rsidR="00196954" w:rsidRDefault="00492A1C">
            <w:pPr>
              <w:pStyle w:val="TOC6"/>
              <w:snapToGrid w:val="0"/>
              <w:spacing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不组织</w:t>
            </w:r>
            <w:r>
              <w:rPr>
                <w:rFonts w:ascii="宋体" w:hAnsi="宋体" w:cs="Arial" w:hint="eastAsia"/>
                <w:sz w:val="21"/>
                <w:szCs w:val="21"/>
              </w:rPr>
              <w:t>，供应商自行踏勘。</w:t>
            </w:r>
          </w:p>
          <w:p w14:paraId="65B2D86D" w14:textId="77777777" w:rsidR="00196954" w:rsidRDefault="00492A1C">
            <w:pPr>
              <w:pStyle w:val="TOC6"/>
              <w:snapToGrid w:val="0"/>
              <w:spacing w:line="300" w:lineRule="auto"/>
              <w:ind w:firstLineChars="500" w:firstLine="1050"/>
              <w:rPr>
                <w:rFonts w:ascii="宋体" w:hAnsi="宋体" w:cs="Arial"/>
                <w:sz w:val="21"/>
                <w:szCs w:val="21"/>
              </w:rPr>
            </w:pPr>
            <w:r>
              <w:rPr>
                <w:rFonts w:ascii="宋体" w:hAnsi="宋体" w:cs="Arial" w:hint="eastAsia"/>
                <w:sz w:val="21"/>
                <w:szCs w:val="21"/>
              </w:rPr>
              <w:t>踏勘联系人：</w:t>
            </w:r>
            <w:r>
              <w:rPr>
                <w:rFonts w:ascii="宋体" w:hAnsi="宋体" w:cs="Arial" w:hint="eastAsia"/>
                <w:sz w:val="21"/>
                <w:szCs w:val="21"/>
                <w:u w:val="single"/>
              </w:rPr>
              <w:t xml:space="preserve">  </w:t>
            </w:r>
            <w:r>
              <w:rPr>
                <w:rFonts w:ascii="宋体" w:hAnsi="宋体" w:cs="Arial"/>
                <w:sz w:val="21"/>
                <w:szCs w:val="21"/>
                <w:u w:val="single"/>
              </w:rPr>
              <w:t xml:space="preserve">  </w:t>
            </w:r>
            <w:r>
              <w:rPr>
                <w:rFonts w:ascii="宋体" w:hAnsi="宋体" w:cs="Arial" w:hint="eastAsia"/>
                <w:sz w:val="21"/>
                <w:szCs w:val="21"/>
              </w:rPr>
              <w:t>联系方式：</w:t>
            </w:r>
            <w:r>
              <w:rPr>
                <w:rFonts w:ascii="宋体" w:hAnsi="宋体" w:cs="Arial"/>
                <w:sz w:val="21"/>
                <w:szCs w:val="21"/>
                <w:u w:val="single"/>
              </w:rPr>
              <w:t xml:space="preserve">    </w:t>
            </w:r>
          </w:p>
          <w:p w14:paraId="1925BC7F" w14:textId="77777777" w:rsidR="00196954" w:rsidRDefault="00492A1C">
            <w:pPr>
              <w:pStyle w:val="TOC6"/>
              <w:snapToGrid w:val="0"/>
              <w:spacing w:line="300" w:lineRule="auto"/>
              <w:rPr>
                <w:rFonts w:ascii="宋体" w:hAnsi="宋体" w:cs="Arial"/>
                <w:sz w:val="21"/>
                <w:szCs w:val="21"/>
              </w:rPr>
            </w:pPr>
            <w:r>
              <w:rPr>
                <w:rFonts w:ascii="宋体" w:hAnsi="宋体" w:cs="Arial"/>
                <w:sz w:val="21"/>
                <w:szCs w:val="21"/>
              </w:rPr>
              <w:t>□组织，踏勘时间：</w:t>
            </w:r>
          </w:p>
          <w:p w14:paraId="57BD0105" w14:textId="77777777" w:rsidR="00196954" w:rsidRDefault="00492A1C">
            <w:pPr>
              <w:pStyle w:val="TOC6"/>
              <w:snapToGrid w:val="0"/>
              <w:spacing w:line="300" w:lineRule="auto"/>
              <w:ind w:firstLineChars="400" w:firstLine="840"/>
              <w:rPr>
                <w:rFonts w:ascii="宋体" w:hAnsi="宋体" w:cs="Arial"/>
                <w:sz w:val="21"/>
                <w:szCs w:val="21"/>
              </w:rPr>
            </w:pPr>
            <w:r>
              <w:rPr>
                <w:rFonts w:ascii="宋体" w:hAnsi="宋体" w:cs="Arial"/>
                <w:sz w:val="21"/>
                <w:szCs w:val="21"/>
              </w:rPr>
              <w:t>踏勘集中地点：</w:t>
            </w:r>
          </w:p>
        </w:tc>
      </w:tr>
      <w:tr w:rsidR="00196954" w14:paraId="07E7E60F" w14:textId="77777777">
        <w:trPr>
          <w:jc w:val="center"/>
        </w:trPr>
        <w:tc>
          <w:tcPr>
            <w:tcW w:w="1046" w:type="dxa"/>
            <w:vAlign w:val="center"/>
          </w:tcPr>
          <w:p w14:paraId="1ECD09C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1.10.1</w:t>
            </w:r>
          </w:p>
        </w:tc>
        <w:tc>
          <w:tcPr>
            <w:tcW w:w="2289" w:type="dxa"/>
            <w:vAlign w:val="center"/>
          </w:tcPr>
          <w:p w14:paraId="3AFC77D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投标预备会</w:t>
            </w:r>
          </w:p>
        </w:tc>
        <w:tc>
          <w:tcPr>
            <w:tcW w:w="5612" w:type="dxa"/>
            <w:vAlign w:val="center"/>
          </w:tcPr>
          <w:p w14:paraId="028DA868" w14:textId="77777777" w:rsidR="00196954" w:rsidRDefault="00492A1C">
            <w:pPr>
              <w:pStyle w:val="TOC6"/>
              <w:snapToGrid w:val="0"/>
              <w:spacing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不召开</w:t>
            </w:r>
          </w:p>
          <w:p w14:paraId="0F824D97" w14:textId="77777777" w:rsidR="00196954" w:rsidRDefault="00492A1C">
            <w:pPr>
              <w:pStyle w:val="TOC6"/>
              <w:snapToGrid w:val="0"/>
              <w:spacing w:line="300" w:lineRule="auto"/>
              <w:rPr>
                <w:rFonts w:ascii="宋体" w:hAnsi="宋体" w:cs="Arial"/>
                <w:sz w:val="21"/>
                <w:szCs w:val="21"/>
              </w:rPr>
            </w:pPr>
            <w:r>
              <w:rPr>
                <w:rFonts w:ascii="宋体" w:hAnsi="宋体" w:cs="Arial"/>
                <w:sz w:val="21"/>
                <w:szCs w:val="21"/>
              </w:rPr>
              <w:t>□召开，召开时间：</w:t>
            </w:r>
          </w:p>
          <w:p w14:paraId="14E748FE" w14:textId="77777777" w:rsidR="00196954" w:rsidRDefault="00492A1C">
            <w:pPr>
              <w:pStyle w:val="TOC6"/>
              <w:snapToGrid w:val="0"/>
              <w:spacing w:line="300" w:lineRule="auto"/>
              <w:ind w:firstLineChars="400" w:firstLine="840"/>
              <w:rPr>
                <w:rFonts w:ascii="宋体" w:hAnsi="宋体" w:cs="Arial"/>
                <w:sz w:val="21"/>
                <w:szCs w:val="21"/>
              </w:rPr>
            </w:pPr>
            <w:r>
              <w:rPr>
                <w:rFonts w:ascii="宋体" w:hAnsi="宋体" w:cs="Arial"/>
                <w:sz w:val="21"/>
                <w:szCs w:val="21"/>
              </w:rPr>
              <w:t>召开地点：</w:t>
            </w:r>
          </w:p>
        </w:tc>
      </w:tr>
      <w:tr w:rsidR="00196954" w14:paraId="6C81E64B" w14:textId="77777777">
        <w:trPr>
          <w:jc w:val="center"/>
        </w:trPr>
        <w:tc>
          <w:tcPr>
            <w:tcW w:w="1046" w:type="dxa"/>
            <w:vAlign w:val="center"/>
          </w:tcPr>
          <w:p w14:paraId="6671804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1.11</w:t>
            </w:r>
          </w:p>
        </w:tc>
        <w:tc>
          <w:tcPr>
            <w:tcW w:w="2289" w:type="dxa"/>
            <w:vAlign w:val="center"/>
          </w:tcPr>
          <w:p w14:paraId="2B51F6EF"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中标后</w:t>
            </w:r>
            <w:r>
              <w:rPr>
                <w:rFonts w:ascii="宋体" w:hAnsi="宋体" w:cs="Arial"/>
                <w:szCs w:val="21"/>
              </w:rPr>
              <w:t>分包</w:t>
            </w:r>
          </w:p>
        </w:tc>
        <w:tc>
          <w:tcPr>
            <w:tcW w:w="5612" w:type="dxa"/>
            <w:vAlign w:val="center"/>
          </w:tcPr>
          <w:p w14:paraId="027B06F2" w14:textId="77777777" w:rsidR="00196954" w:rsidRDefault="00492A1C">
            <w:pPr>
              <w:pStyle w:val="TOC6"/>
              <w:snapToGrid w:val="0"/>
              <w:spacing w:line="300" w:lineRule="auto"/>
              <w:rPr>
                <w:rFonts w:ascii="宋体" w:hAnsi="宋体" w:cs="Arial"/>
                <w:sz w:val="21"/>
                <w:szCs w:val="21"/>
              </w:rPr>
            </w:pPr>
            <w:r>
              <w:rPr>
                <w:rFonts w:ascii="宋体" w:hAnsi="宋体" w:cs="Arial" w:hint="eastAsia"/>
                <w:sz w:val="15"/>
                <w:szCs w:val="15"/>
                <w:bdr w:val="single" w:sz="4" w:space="0" w:color="auto"/>
              </w:rPr>
              <w:t>√</w:t>
            </w:r>
            <w:r>
              <w:rPr>
                <w:rFonts w:ascii="宋体" w:hAnsi="宋体" w:cs="Arial"/>
                <w:sz w:val="21"/>
                <w:szCs w:val="21"/>
              </w:rPr>
              <w:t>不允许</w:t>
            </w:r>
          </w:p>
          <w:p w14:paraId="44C61667" w14:textId="77777777" w:rsidR="00196954" w:rsidRDefault="00492A1C">
            <w:pPr>
              <w:pStyle w:val="TOC6"/>
              <w:snapToGrid w:val="0"/>
              <w:spacing w:line="300" w:lineRule="auto"/>
              <w:ind w:left="840" w:hangingChars="400" w:hanging="840"/>
              <w:rPr>
                <w:rFonts w:ascii="宋体" w:hAnsi="宋体" w:cs="Arial"/>
                <w:sz w:val="21"/>
                <w:szCs w:val="21"/>
              </w:rPr>
            </w:pPr>
            <w:r>
              <w:rPr>
                <w:rFonts w:ascii="宋体" w:hAnsi="宋体" w:cs="Arial"/>
                <w:sz w:val="21"/>
                <w:szCs w:val="21"/>
              </w:rPr>
              <w:t>□允许，分包内容要求：</w:t>
            </w:r>
          </w:p>
          <w:p w14:paraId="7E5658DD"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 xml:space="preserve">        分包金额要求：</w:t>
            </w:r>
          </w:p>
          <w:p w14:paraId="519C1942"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 xml:space="preserve">        乙方资质要求：</w:t>
            </w:r>
          </w:p>
        </w:tc>
      </w:tr>
      <w:tr w:rsidR="00196954" w14:paraId="64AB120C" w14:textId="77777777">
        <w:trPr>
          <w:jc w:val="center"/>
        </w:trPr>
        <w:tc>
          <w:tcPr>
            <w:tcW w:w="1046" w:type="dxa"/>
            <w:vAlign w:val="center"/>
          </w:tcPr>
          <w:p w14:paraId="4E6CCBF9" w14:textId="77777777" w:rsidR="00196954" w:rsidRDefault="00492A1C">
            <w:pPr>
              <w:snapToGrid w:val="0"/>
              <w:spacing w:line="300" w:lineRule="auto"/>
              <w:jc w:val="center"/>
              <w:rPr>
                <w:rFonts w:ascii="宋体" w:hAnsi="宋体" w:cs="Arial"/>
                <w:szCs w:val="21"/>
              </w:rPr>
            </w:pPr>
            <w:r>
              <w:rPr>
                <w:rFonts w:ascii="宋体" w:hAnsi="宋体" w:cs="Arial"/>
                <w:szCs w:val="21"/>
              </w:rPr>
              <w:t>2.2.3</w:t>
            </w:r>
          </w:p>
        </w:tc>
        <w:tc>
          <w:tcPr>
            <w:tcW w:w="2289" w:type="dxa"/>
            <w:vAlign w:val="center"/>
          </w:tcPr>
          <w:p w14:paraId="3ED9EBB2" w14:textId="77777777" w:rsidR="00196954" w:rsidRDefault="00492A1C">
            <w:pPr>
              <w:snapToGrid w:val="0"/>
              <w:spacing w:line="300" w:lineRule="auto"/>
              <w:jc w:val="center"/>
              <w:rPr>
                <w:rFonts w:ascii="宋体" w:hAnsi="宋体" w:cs="Arial"/>
                <w:szCs w:val="21"/>
              </w:rPr>
            </w:pPr>
            <w:r>
              <w:rPr>
                <w:rFonts w:ascii="宋体" w:hAnsi="宋体" w:cs="Arial"/>
                <w:szCs w:val="21"/>
              </w:rPr>
              <w:t>供应商确认收到招标</w:t>
            </w:r>
            <w:r>
              <w:rPr>
                <w:rFonts w:ascii="宋体" w:hAnsi="宋体" w:cs="Arial"/>
                <w:szCs w:val="21"/>
              </w:rPr>
              <w:lastRenderedPageBreak/>
              <w:t>文件澄清</w:t>
            </w:r>
            <w:r>
              <w:rPr>
                <w:rFonts w:ascii="宋体" w:hAnsi="宋体" w:cs="Arial" w:hint="eastAsia"/>
                <w:szCs w:val="21"/>
              </w:rPr>
              <w:t>或者修改</w:t>
            </w:r>
            <w:r>
              <w:rPr>
                <w:rFonts w:ascii="宋体" w:hAnsi="宋体" w:cs="Arial"/>
                <w:szCs w:val="21"/>
              </w:rPr>
              <w:t>的时间</w:t>
            </w:r>
          </w:p>
        </w:tc>
        <w:tc>
          <w:tcPr>
            <w:tcW w:w="5612" w:type="dxa"/>
            <w:vAlign w:val="center"/>
          </w:tcPr>
          <w:p w14:paraId="4933D624"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lastRenderedPageBreak/>
              <w:t>在收到相应澄清文件后</w:t>
            </w:r>
            <w:r>
              <w:rPr>
                <w:rFonts w:ascii="宋体" w:hAnsi="宋体" w:cs="Arial" w:hint="eastAsia"/>
                <w:szCs w:val="21"/>
                <w:u w:val="single"/>
              </w:rPr>
              <w:t>24</w:t>
            </w:r>
            <w:r>
              <w:rPr>
                <w:rFonts w:ascii="宋体" w:hAnsi="宋体" w:cs="Arial"/>
                <w:szCs w:val="21"/>
              </w:rPr>
              <w:t>小时内</w:t>
            </w:r>
          </w:p>
        </w:tc>
      </w:tr>
      <w:tr w:rsidR="00196954" w14:paraId="03BC959D" w14:textId="77777777">
        <w:trPr>
          <w:jc w:val="center"/>
        </w:trPr>
        <w:tc>
          <w:tcPr>
            <w:tcW w:w="1046" w:type="dxa"/>
            <w:vAlign w:val="center"/>
          </w:tcPr>
          <w:p w14:paraId="11E03094" w14:textId="77777777" w:rsidR="00196954" w:rsidRDefault="00492A1C">
            <w:pPr>
              <w:snapToGrid w:val="0"/>
              <w:spacing w:line="300" w:lineRule="auto"/>
              <w:jc w:val="center"/>
              <w:rPr>
                <w:rFonts w:ascii="宋体" w:hAnsi="宋体" w:cs="Arial"/>
                <w:szCs w:val="21"/>
              </w:rPr>
            </w:pPr>
            <w:r>
              <w:rPr>
                <w:rFonts w:ascii="宋体" w:hAnsi="宋体" w:cs="Arial"/>
                <w:szCs w:val="21"/>
              </w:rPr>
              <w:t>3.2.</w:t>
            </w:r>
            <w:r>
              <w:rPr>
                <w:rFonts w:ascii="宋体" w:hAnsi="宋体" w:cs="Arial" w:hint="eastAsia"/>
                <w:szCs w:val="21"/>
              </w:rPr>
              <w:t>4</w:t>
            </w:r>
          </w:p>
        </w:tc>
        <w:tc>
          <w:tcPr>
            <w:tcW w:w="2289" w:type="dxa"/>
            <w:vAlign w:val="center"/>
          </w:tcPr>
          <w:p w14:paraId="60B4458D" w14:textId="77777777" w:rsidR="00196954" w:rsidRDefault="00492A1C">
            <w:pPr>
              <w:snapToGrid w:val="0"/>
              <w:spacing w:line="300" w:lineRule="auto"/>
              <w:jc w:val="center"/>
              <w:rPr>
                <w:rFonts w:ascii="宋体" w:hAnsi="宋体" w:cs="Arial"/>
                <w:szCs w:val="21"/>
              </w:rPr>
            </w:pPr>
            <w:r>
              <w:rPr>
                <w:rFonts w:ascii="宋体" w:hAnsi="宋体" w:cs="Arial" w:hint="eastAsia"/>
                <w:szCs w:val="21"/>
              </w:rPr>
              <w:t>采购预算价格</w:t>
            </w:r>
          </w:p>
        </w:tc>
        <w:tc>
          <w:tcPr>
            <w:tcW w:w="5612" w:type="dxa"/>
            <w:vAlign w:val="center"/>
          </w:tcPr>
          <w:p w14:paraId="7EDD1D5E" w14:textId="77777777" w:rsidR="00196954" w:rsidRDefault="00492A1C">
            <w:pPr>
              <w:autoSpaceDE w:val="0"/>
              <w:autoSpaceDN w:val="0"/>
              <w:snapToGrid w:val="0"/>
              <w:spacing w:line="300" w:lineRule="auto"/>
              <w:rPr>
                <w:rFonts w:ascii="宋体" w:hAnsi="宋体" w:cs="Arial"/>
                <w:szCs w:val="21"/>
                <w:u w:val="single"/>
              </w:rPr>
            </w:pPr>
            <w:r>
              <w:rPr>
                <w:rFonts w:ascii="宋体" w:hAnsi="宋体" w:cs="Arial" w:hint="eastAsia"/>
                <w:szCs w:val="21"/>
              </w:rPr>
              <w:t>本项目采购预算详见第一章《招标公告》。</w:t>
            </w:r>
          </w:p>
        </w:tc>
      </w:tr>
      <w:tr w:rsidR="00196954" w14:paraId="3F4E8F68" w14:textId="77777777">
        <w:trPr>
          <w:jc w:val="center"/>
        </w:trPr>
        <w:tc>
          <w:tcPr>
            <w:tcW w:w="1046" w:type="dxa"/>
            <w:vAlign w:val="center"/>
          </w:tcPr>
          <w:p w14:paraId="74C4624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3.3.1</w:t>
            </w:r>
          </w:p>
        </w:tc>
        <w:tc>
          <w:tcPr>
            <w:tcW w:w="2289" w:type="dxa"/>
            <w:vAlign w:val="center"/>
          </w:tcPr>
          <w:p w14:paraId="2CFA36A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投标有效期</w:t>
            </w:r>
          </w:p>
        </w:tc>
        <w:tc>
          <w:tcPr>
            <w:tcW w:w="5612" w:type="dxa"/>
            <w:vAlign w:val="center"/>
          </w:tcPr>
          <w:p w14:paraId="160E57E4"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投标截止日期后</w:t>
            </w:r>
            <w:r>
              <w:rPr>
                <w:rFonts w:ascii="宋体" w:hAnsi="宋体" w:cs="Arial" w:hint="eastAsia"/>
                <w:szCs w:val="21"/>
                <w:u w:val="single"/>
              </w:rPr>
              <w:t xml:space="preserve">  90  </w:t>
            </w:r>
            <w:r>
              <w:rPr>
                <w:rFonts w:ascii="宋体" w:hAnsi="宋体" w:cs="Arial"/>
                <w:szCs w:val="21"/>
              </w:rPr>
              <w:t>日历日</w:t>
            </w:r>
          </w:p>
        </w:tc>
      </w:tr>
      <w:tr w:rsidR="00196954" w14:paraId="264BE73C" w14:textId="77777777">
        <w:trPr>
          <w:jc w:val="center"/>
        </w:trPr>
        <w:tc>
          <w:tcPr>
            <w:tcW w:w="1046" w:type="dxa"/>
            <w:vAlign w:val="center"/>
          </w:tcPr>
          <w:p w14:paraId="43E070D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3.4.1</w:t>
            </w:r>
          </w:p>
        </w:tc>
        <w:tc>
          <w:tcPr>
            <w:tcW w:w="2289" w:type="dxa"/>
            <w:vAlign w:val="center"/>
          </w:tcPr>
          <w:p w14:paraId="145666D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投标保证金</w:t>
            </w:r>
          </w:p>
        </w:tc>
        <w:tc>
          <w:tcPr>
            <w:tcW w:w="5612" w:type="dxa"/>
            <w:vAlign w:val="center"/>
          </w:tcPr>
          <w:p w14:paraId="51B4F5F0" w14:textId="77777777" w:rsidR="00196954" w:rsidRDefault="00492A1C">
            <w:pPr>
              <w:autoSpaceDE w:val="0"/>
              <w:autoSpaceDN w:val="0"/>
              <w:snapToGrid w:val="0"/>
              <w:spacing w:line="300" w:lineRule="auto"/>
              <w:rPr>
                <w:rFonts w:ascii="宋体" w:hAnsi="宋体" w:cs="Arial"/>
                <w:b/>
                <w:szCs w:val="21"/>
              </w:rPr>
            </w:pPr>
            <w:r>
              <w:rPr>
                <w:rFonts w:cs="Arial"/>
                <w:szCs w:val="21"/>
              </w:rPr>
              <w:t>本项目不提交投标保证金</w:t>
            </w:r>
          </w:p>
        </w:tc>
      </w:tr>
      <w:tr w:rsidR="00196954" w14:paraId="10988003" w14:textId="77777777">
        <w:trPr>
          <w:jc w:val="center"/>
        </w:trPr>
        <w:tc>
          <w:tcPr>
            <w:tcW w:w="1046" w:type="dxa"/>
            <w:vAlign w:val="center"/>
          </w:tcPr>
          <w:p w14:paraId="48F2A39E" w14:textId="77777777" w:rsidR="00196954" w:rsidRDefault="00492A1C">
            <w:pPr>
              <w:snapToGrid w:val="0"/>
              <w:spacing w:line="300" w:lineRule="auto"/>
              <w:jc w:val="center"/>
              <w:rPr>
                <w:rFonts w:ascii="宋体" w:hAnsi="宋体" w:cs="Arial"/>
                <w:szCs w:val="21"/>
              </w:rPr>
            </w:pPr>
            <w:r>
              <w:rPr>
                <w:rFonts w:ascii="宋体" w:hAnsi="宋体" w:cs="Arial"/>
                <w:szCs w:val="21"/>
              </w:rPr>
              <w:t>3.5.1</w:t>
            </w:r>
          </w:p>
        </w:tc>
        <w:tc>
          <w:tcPr>
            <w:tcW w:w="2289" w:type="dxa"/>
            <w:vAlign w:val="center"/>
          </w:tcPr>
          <w:p w14:paraId="1F7BAE6E" w14:textId="77777777" w:rsidR="00196954" w:rsidRDefault="00492A1C">
            <w:pPr>
              <w:snapToGrid w:val="0"/>
              <w:spacing w:line="300" w:lineRule="auto"/>
              <w:jc w:val="center"/>
              <w:rPr>
                <w:rFonts w:ascii="宋体" w:hAnsi="宋体" w:cs="Arial"/>
                <w:szCs w:val="21"/>
              </w:rPr>
            </w:pPr>
            <w:r>
              <w:rPr>
                <w:rFonts w:ascii="宋体" w:hAnsi="宋体" w:cs="Arial"/>
                <w:szCs w:val="21"/>
              </w:rPr>
              <w:t>是否允许递交备选投标方案</w:t>
            </w:r>
          </w:p>
        </w:tc>
        <w:tc>
          <w:tcPr>
            <w:tcW w:w="5612" w:type="dxa"/>
            <w:vAlign w:val="center"/>
          </w:tcPr>
          <w:p w14:paraId="66DF771E" w14:textId="77777777" w:rsidR="00196954" w:rsidRDefault="00492A1C">
            <w:pPr>
              <w:pStyle w:val="81"/>
              <w:topLinePunct/>
              <w:snapToGrid w:val="0"/>
              <w:spacing w:line="300" w:lineRule="auto"/>
              <w:ind w:left="2940"/>
              <w:rPr>
                <w:rFonts w:ascii="宋体" w:hAnsi="宋体" w:cs="Arial"/>
                <w:szCs w:val="21"/>
              </w:rPr>
            </w:pPr>
            <w:r>
              <w:rPr>
                <w:rFonts w:ascii="宋体" w:hAnsi="宋体" w:cs="Arial" w:hint="eastAsia"/>
                <w:sz w:val="15"/>
                <w:szCs w:val="15"/>
                <w:bdr w:val="single" w:sz="4" w:space="0" w:color="auto"/>
              </w:rPr>
              <w:t>√</w:t>
            </w:r>
            <w:r>
              <w:rPr>
                <w:rFonts w:ascii="宋体" w:hAnsi="宋体" w:cs="Arial"/>
                <w:szCs w:val="21"/>
              </w:rPr>
              <w:t>不允许</w:t>
            </w:r>
          </w:p>
          <w:p w14:paraId="25E9ACD7" w14:textId="77777777" w:rsidR="00196954" w:rsidRDefault="00492A1C">
            <w:pPr>
              <w:snapToGrid w:val="0"/>
              <w:spacing w:line="300" w:lineRule="auto"/>
              <w:rPr>
                <w:rFonts w:ascii="宋体" w:hAnsi="宋体" w:cs="Arial"/>
                <w:szCs w:val="21"/>
              </w:rPr>
            </w:pPr>
            <w:r>
              <w:rPr>
                <w:rFonts w:ascii="宋体" w:hAnsi="宋体" w:cs="Arial"/>
                <w:szCs w:val="21"/>
              </w:rPr>
              <w:t>□允许</w:t>
            </w:r>
          </w:p>
        </w:tc>
      </w:tr>
      <w:tr w:rsidR="00196954" w14:paraId="63F325D4" w14:textId="77777777">
        <w:trPr>
          <w:jc w:val="center"/>
        </w:trPr>
        <w:tc>
          <w:tcPr>
            <w:tcW w:w="1046" w:type="dxa"/>
            <w:vAlign w:val="center"/>
          </w:tcPr>
          <w:p w14:paraId="4573A6A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3.6.4</w:t>
            </w:r>
          </w:p>
        </w:tc>
        <w:tc>
          <w:tcPr>
            <w:tcW w:w="2289" w:type="dxa"/>
            <w:vAlign w:val="center"/>
          </w:tcPr>
          <w:p w14:paraId="00CCBA3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投标文件份数</w:t>
            </w:r>
          </w:p>
        </w:tc>
        <w:tc>
          <w:tcPr>
            <w:tcW w:w="5612" w:type="dxa"/>
            <w:vAlign w:val="center"/>
          </w:tcPr>
          <w:p w14:paraId="4910CB9D"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投标文件纸质版：正本一份，副本</w:t>
            </w:r>
            <w:r>
              <w:rPr>
                <w:rFonts w:ascii="宋体" w:hAnsi="宋体" w:cs="Arial" w:hint="eastAsia"/>
                <w:szCs w:val="21"/>
              </w:rPr>
              <w:t>二</w:t>
            </w:r>
            <w:r>
              <w:rPr>
                <w:rFonts w:ascii="宋体" w:hAnsi="宋体" w:cs="Arial"/>
                <w:szCs w:val="21"/>
              </w:rPr>
              <w:t>份</w:t>
            </w:r>
          </w:p>
          <w:p w14:paraId="246014A3"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投标文件电子版：</w:t>
            </w:r>
          </w:p>
          <w:p w14:paraId="150484EA"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 w:val="15"/>
                <w:szCs w:val="15"/>
                <w:bdr w:val="single" w:sz="4" w:space="0" w:color="auto"/>
              </w:rPr>
              <w:t>√</w:t>
            </w:r>
            <w:r>
              <w:rPr>
                <w:rFonts w:ascii="宋体" w:hAnsi="宋体" w:cs="Arial"/>
                <w:szCs w:val="21"/>
              </w:rPr>
              <w:t>不要求</w:t>
            </w:r>
          </w:p>
          <w:p w14:paraId="696BB45C"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□要求</w:t>
            </w:r>
          </w:p>
        </w:tc>
      </w:tr>
      <w:tr w:rsidR="00196954" w14:paraId="7E1D39C6" w14:textId="77777777">
        <w:trPr>
          <w:jc w:val="center"/>
        </w:trPr>
        <w:tc>
          <w:tcPr>
            <w:tcW w:w="1046" w:type="dxa"/>
            <w:vAlign w:val="center"/>
          </w:tcPr>
          <w:p w14:paraId="01FF3240" w14:textId="77777777" w:rsidR="00196954" w:rsidRDefault="00492A1C">
            <w:pPr>
              <w:autoSpaceDE w:val="0"/>
              <w:autoSpaceDN w:val="0"/>
              <w:snapToGrid w:val="0"/>
              <w:spacing w:line="300" w:lineRule="auto"/>
              <w:jc w:val="center"/>
              <w:rPr>
                <w:rFonts w:ascii="宋体" w:hAnsi="宋体" w:cs="Arial"/>
                <w:szCs w:val="21"/>
              </w:rPr>
            </w:pPr>
            <w:bookmarkStart w:id="58" w:name="_Toc293340766"/>
            <w:bookmarkStart w:id="59" w:name="_Toc293650191"/>
            <w:bookmarkStart w:id="60" w:name="_Toc291177681"/>
            <w:bookmarkStart w:id="61" w:name="_Toc291177538"/>
            <w:bookmarkStart w:id="62" w:name="_Toc291177824"/>
            <w:bookmarkStart w:id="63" w:name="_Toc293340906"/>
            <w:bookmarkStart w:id="64" w:name="_Toc293650331"/>
            <w:bookmarkEnd w:id="58"/>
            <w:bookmarkEnd w:id="59"/>
            <w:bookmarkEnd w:id="60"/>
            <w:bookmarkEnd w:id="61"/>
            <w:bookmarkEnd w:id="62"/>
            <w:bookmarkEnd w:id="63"/>
            <w:bookmarkEnd w:id="64"/>
            <w:r>
              <w:rPr>
                <w:rFonts w:ascii="宋体" w:hAnsi="宋体" w:cs="Arial"/>
                <w:szCs w:val="21"/>
              </w:rPr>
              <w:t>3.6.5</w:t>
            </w:r>
          </w:p>
        </w:tc>
        <w:tc>
          <w:tcPr>
            <w:tcW w:w="2289" w:type="dxa"/>
            <w:vAlign w:val="center"/>
          </w:tcPr>
          <w:p w14:paraId="36377ADF"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装订要求</w:t>
            </w:r>
          </w:p>
        </w:tc>
        <w:tc>
          <w:tcPr>
            <w:tcW w:w="5612" w:type="dxa"/>
            <w:vAlign w:val="center"/>
          </w:tcPr>
          <w:p w14:paraId="09718AA5"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按照供应商须知第3.1项规定的投标文件组成内容，投标文件应按以下要求装订：</w:t>
            </w:r>
          </w:p>
          <w:p w14:paraId="63E086F3" w14:textId="77777777" w:rsidR="00196954" w:rsidRDefault="00492A1C">
            <w:pPr>
              <w:pStyle w:val="81"/>
              <w:topLinePunct/>
              <w:snapToGrid w:val="0"/>
              <w:spacing w:line="300" w:lineRule="auto"/>
              <w:ind w:left="2940"/>
              <w:rPr>
                <w:rFonts w:ascii="宋体" w:hAnsi="宋体" w:cs="Arial"/>
                <w:szCs w:val="21"/>
              </w:rPr>
            </w:pPr>
            <w:r>
              <w:rPr>
                <w:rFonts w:ascii="宋体" w:hAnsi="宋体" w:cs="Arial" w:hint="eastAsia"/>
                <w:sz w:val="15"/>
                <w:szCs w:val="15"/>
                <w:bdr w:val="single" w:sz="4" w:space="0" w:color="auto"/>
              </w:rPr>
              <w:t>√</w:t>
            </w:r>
            <w:r>
              <w:rPr>
                <w:rFonts w:ascii="宋体" w:hAnsi="宋体" w:cs="Arial"/>
                <w:szCs w:val="21"/>
              </w:rPr>
              <w:t>装订成一册</w:t>
            </w:r>
          </w:p>
          <w:p w14:paraId="37A5FC28" w14:textId="77777777" w:rsidR="00196954" w:rsidRDefault="00492A1C">
            <w:pPr>
              <w:autoSpaceDE w:val="0"/>
              <w:autoSpaceDN w:val="0"/>
              <w:snapToGrid w:val="0"/>
              <w:spacing w:line="300" w:lineRule="auto"/>
              <w:rPr>
                <w:rFonts w:ascii="宋体" w:hAnsi="宋体" w:cs="Arial"/>
                <w:szCs w:val="21"/>
              </w:rPr>
            </w:pPr>
            <w:r>
              <w:rPr>
                <w:rFonts w:ascii="宋体" w:hAnsi="宋体" w:cs="Arial"/>
                <w:szCs w:val="21"/>
              </w:rPr>
              <w:t>□分册装订</w:t>
            </w:r>
          </w:p>
          <w:p w14:paraId="75C7693D" w14:textId="77777777" w:rsidR="00196954" w:rsidRDefault="00492A1C">
            <w:pPr>
              <w:autoSpaceDE w:val="0"/>
              <w:autoSpaceDN w:val="0"/>
              <w:snapToGrid w:val="0"/>
              <w:spacing w:line="300" w:lineRule="auto"/>
              <w:rPr>
                <w:rFonts w:ascii="宋体" w:hAnsi="宋体" w:cs="Arial"/>
                <w:szCs w:val="21"/>
                <w:u w:val="single"/>
              </w:rPr>
            </w:pPr>
            <w:r>
              <w:rPr>
                <w:rFonts w:ascii="宋体" w:hAnsi="宋体" w:cs="Arial"/>
                <w:szCs w:val="21"/>
              </w:rPr>
              <w:t>投标文件采用胶</w:t>
            </w:r>
            <w:proofErr w:type="gramStart"/>
            <w:r>
              <w:rPr>
                <w:rFonts w:ascii="宋体" w:hAnsi="宋体" w:cs="Arial"/>
                <w:szCs w:val="21"/>
              </w:rPr>
              <w:t>粘方式</w:t>
            </w:r>
            <w:proofErr w:type="gramEnd"/>
            <w:r>
              <w:rPr>
                <w:rFonts w:ascii="宋体" w:hAnsi="宋体" w:cs="Arial"/>
                <w:szCs w:val="21"/>
              </w:rPr>
              <w:t>装订，装订应牢固、不易拆散和换页，不得采用活页装订</w:t>
            </w:r>
          </w:p>
        </w:tc>
      </w:tr>
      <w:tr w:rsidR="00196954" w14:paraId="1CD7C83D" w14:textId="77777777">
        <w:trPr>
          <w:jc w:val="center"/>
        </w:trPr>
        <w:tc>
          <w:tcPr>
            <w:tcW w:w="1046" w:type="dxa"/>
            <w:vAlign w:val="center"/>
          </w:tcPr>
          <w:p w14:paraId="423E616F"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4.1.2</w:t>
            </w:r>
          </w:p>
        </w:tc>
        <w:tc>
          <w:tcPr>
            <w:tcW w:w="2289" w:type="dxa"/>
            <w:vAlign w:val="center"/>
          </w:tcPr>
          <w:p w14:paraId="6E2CA694" w14:textId="77777777" w:rsidR="00196954" w:rsidRDefault="00492A1C" w:rsidP="00CE1A55">
            <w:pPr>
              <w:pStyle w:val="TOC6"/>
              <w:snapToGrid w:val="0"/>
              <w:spacing w:line="300" w:lineRule="auto"/>
              <w:ind w:left="0"/>
              <w:jc w:val="center"/>
              <w:rPr>
                <w:rFonts w:ascii="宋体" w:hAnsi="宋体" w:cs="Arial"/>
                <w:sz w:val="21"/>
                <w:szCs w:val="21"/>
              </w:rPr>
            </w:pPr>
            <w:r>
              <w:rPr>
                <w:rFonts w:ascii="宋体" w:hAnsi="宋体" w:cs="Arial"/>
                <w:sz w:val="21"/>
                <w:szCs w:val="21"/>
              </w:rPr>
              <w:t>封套上写明</w:t>
            </w:r>
          </w:p>
        </w:tc>
        <w:tc>
          <w:tcPr>
            <w:tcW w:w="5612" w:type="dxa"/>
            <w:vAlign w:val="center"/>
          </w:tcPr>
          <w:p w14:paraId="41FF7201" w14:textId="77777777" w:rsidR="00196954" w:rsidRDefault="00492A1C">
            <w:pPr>
              <w:pStyle w:val="TOC6"/>
              <w:snapToGrid w:val="0"/>
              <w:spacing w:line="300" w:lineRule="auto"/>
              <w:ind w:left="0"/>
              <w:rPr>
                <w:rFonts w:ascii="宋体" w:hAnsi="宋体" w:cs="Arial"/>
                <w:sz w:val="21"/>
                <w:szCs w:val="21"/>
                <w:u w:val="single"/>
              </w:rPr>
            </w:pPr>
            <w:r>
              <w:rPr>
                <w:rFonts w:ascii="宋体" w:hAnsi="宋体" w:cs="Arial"/>
                <w:sz w:val="21"/>
                <w:szCs w:val="21"/>
              </w:rPr>
              <w:t>招标</w:t>
            </w:r>
            <w:r>
              <w:rPr>
                <w:rFonts w:ascii="宋体" w:hAnsi="宋体" w:cs="Arial" w:hint="eastAsia"/>
                <w:sz w:val="21"/>
                <w:szCs w:val="21"/>
              </w:rPr>
              <w:t>人</w:t>
            </w:r>
            <w:r>
              <w:rPr>
                <w:rFonts w:ascii="宋体" w:hAnsi="宋体" w:cs="Arial"/>
                <w:sz w:val="21"/>
                <w:szCs w:val="21"/>
              </w:rPr>
              <w:t>名称：</w:t>
            </w:r>
            <w:r>
              <w:rPr>
                <w:rFonts w:ascii="宋体" w:hAnsi="宋体" w:cs="Arial" w:hint="eastAsia"/>
                <w:sz w:val="21"/>
                <w:szCs w:val="21"/>
                <w:u w:val="single"/>
              </w:rPr>
              <w:t>中南安全环境技术研究院股份有限公司</w:t>
            </w:r>
          </w:p>
          <w:p w14:paraId="7FC55C1D" w14:textId="77777777" w:rsidR="00196954" w:rsidRDefault="00492A1C">
            <w:pPr>
              <w:pStyle w:val="TOC6"/>
              <w:snapToGrid w:val="0"/>
              <w:spacing w:line="300" w:lineRule="auto"/>
              <w:rPr>
                <w:rFonts w:ascii="宋体" w:hAnsi="宋体" w:cs="Arial"/>
                <w:sz w:val="21"/>
                <w:szCs w:val="21"/>
              </w:rPr>
            </w:pPr>
            <w:r>
              <w:rPr>
                <w:rFonts w:ascii="宋体" w:hAnsi="宋体" w:cs="Arial"/>
                <w:sz w:val="21"/>
                <w:szCs w:val="21"/>
              </w:rPr>
              <w:t>（项目名称</w:t>
            </w:r>
            <w:r>
              <w:rPr>
                <w:rFonts w:ascii="宋体" w:hAnsi="宋体" w:cs="Arial" w:hint="eastAsia"/>
                <w:sz w:val="21"/>
                <w:szCs w:val="21"/>
              </w:rPr>
              <w:t>、包号</w:t>
            </w:r>
            <w:r>
              <w:rPr>
                <w:rFonts w:ascii="宋体" w:hAnsi="宋体" w:cs="Arial"/>
                <w:sz w:val="21"/>
                <w:szCs w:val="21"/>
              </w:rPr>
              <w:t>）投标文件在</w:t>
            </w:r>
            <w:r>
              <w:rPr>
                <w:rFonts w:ascii="宋体" w:hAnsi="宋体" w:cs="Arial" w:hint="eastAsia"/>
                <w:sz w:val="21"/>
                <w:szCs w:val="21"/>
              </w:rPr>
              <w:t xml:space="preserve"> </w:t>
            </w:r>
            <w:r>
              <w:rPr>
                <w:rFonts w:ascii="宋体" w:hAnsi="宋体" w:cs="Arial"/>
                <w:sz w:val="21"/>
                <w:szCs w:val="21"/>
              </w:rPr>
              <w:t xml:space="preserve"> 年</w:t>
            </w:r>
            <w:r>
              <w:rPr>
                <w:rFonts w:ascii="宋体" w:hAnsi="宋体" w:cs="Arial" w:hint="eastAsia"/>
                <w:sz w:val="21"/>
                <w:szCs w:val="21"/>
              </w:rPr>
              <w:t xml:space="preserve"> </w:t>
            </w:r>
            <w:r>
              <w:rPr>
                <w:rFonts w:ascii="宋体" w:hAnsi="宋体" w:cs="Arial"/>
                <w:sz w:val="21"/>
                <w:szCs w:val="21"/>
              </w:rPr>
              <w:t xml:space="preserve">  月</w:t>
            </w:r>
            <w:r>
              <w:rPr>
                <w:rFonts w:ascii="宋体" w:hAnsi="宋体" w:cs="Arial" w:hint="eastAsia"/>
                <w:sz w:val="21"/>
                <w:szCs w:val="21"/>
              </w:rPr>
              <w:t xml:space="preserve"> </w:t>
            </w:r>
            <w:r>
              <w:rPr>
                <w:rFonts w:ascii="宋体" w:hAnsi="宋体" w:cs="Arial"/>
                <w:sz w:val="21"/>
                <w:szCs w:val="21"/>
              </w:rPr>
              <w:t xml:space="preserve"> 日时分前不得开启</w:t>
            </w:r>
          </w:p>
          <w:p w14:paraId="516BB6E0" w14:textId="77777777" w:rsidR="00196954" w:rsidRDefault="00492A1C">
            <w:pPr>
              <w:pStyle w:val="TOC6"/>
              <w:snapToGrid w:val="0"/>
              <w:spacing w:line="300" w:lineRule="auto"/>
              <w:rPr>
                <w:rFonts w:ascii="宋体" w:hAnsi="宋体" w:cs="Arial"/>
                <w:sz w:val="21"/>
                <w:szCs w:val="21"/>
              </w:rPr>
            </w:pPr>
            <w:r>
              <w:rPr>
                <w:rFonts w:ascii="宋体" w:hAnsi="宋体" w:cs="Arial"/>
                <w:sz w:val="21"/>
                <w:szCs w:val="21"/>
              </w:rPr>
              <w:t>供应商名称：</w:t>
            </w:r>
          </w:p>
          <w:p w14:paraId="2C539069" w14:textId="77777777" w:rsidR="00196954" w:rsidRDefault="00492A1C">
            <w:pPr>
              <w:pStyle w:val="TOC6"/>
              <w:snapToGrid w:val="0"/>
              <w:spacing w:line="300" w:lineRule="auto"/>
              <w:rPr>
                <w:rFonts w:ascii="宋体" w:hAnsi="宋体" w:cs="Arial"/>
                <w:sz w:val="21"/>
                <w:szCs w:val="21"/>
              </w:rPr>
            </w:pPr>
            <w:r>
              <w:rPr>
                <w:rFonts w:ascii="宋体" w:hAnsi="宋体" w:cs="Arial"/>
                <w:sz w:val="21"/>
                <w:szCs w:val="21"/>
              </w:rPr>
              <w:t>供应商地址：</w:t>
            </w:r>
          </w:p>
        </w:tc>
      </w:tr>
      <w:tr w:rsidR="00196954" w14:paraId="203177F1" w14:textId="77777777">
        <w:trPr>
          <w:jc w:val="center"/>
        </w:trPr>
        <w:tc>
          <w:tcPr>
            <w:tcW w:w="1046" w:type="dxa"/>
            <w:vAlign w:val="center"/>
          </w:tcPr>
          <w:p w14:paraId="1D29999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4.1.3</w:t>
            </w:r>
          </w:p>
        </w:tc>
        <w:tc>
          <w:tcPr>
            <w:tcW w:w="2289" w:type="dxa"/>
            <w:vAlign w:val="center"/>
          </w:tcPr>
          <w:p w14:paraId="5FF4F52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开标一览表</w:t>
            </w:r>
          </w:p>
        </w:tc>
        <w:tc>
          <w:tcPr>
            <w:tcW w:w="5612" w:type="dxa"/>
            <w:vAlign w:val="center"/>
          </w:tcPr>
          <w:p w14:paraId="536D3906" w14:textId="77777777" w:rsidR="00196954" w:rsidRDefault="00492A1C">
            <w:pPr>
              <w:snapToGrid w:val="0"/>
              <w:spacing w:line="360" w:lineRule="auto"/>
              <w:rPr>
                <w:rFonts w:ascii="宋体" w:hAnsi="宋体" w:cs="Arial"/>
                <w:szCs w:val="21"/>
              </w:rPr>
            </w:pPr>
            <w:r>
              <w:rPr>
                <w:rFonts w:ascii="Arial" w:hAnsi="Arial" w:cs="Arial"/>
              </w:rPr>
              <w:t>为方便开标唱标，供应商应将</w:t>
            </w:r>
            <w:r>
              <w:rPr>
                <w:rFonts w:ascii="Arial" w:hAnsi="Arial" w:cs="Arial" w:hint="eastAsia"/>
              </w:rPr>
              <w:t>开标一览表</w:t>
            </w:r>
            <w:r>
              <w:rPr>
                <w:rFonts w:ascii="Arial" w:hAnsi="Arial" w:cs="Arial"/>
              </w:rPr>
              <w:t>单独密封提交，并在密封袋上标明</w:t>
            </w:r>
            <w:r>
              <w:rPr>
                <w:rFonts w:ascii="Arial" w:hAnsi="Arial" w:cs="Arial" w:hint="eastAsia"/>
              </w:rPr>
              <w:t>“开标一览表”</w:t>
            </w:r>
            <w:r>
              <w:rPr>
                <w:rFonts w:ascii="Arial" w:hAnsi="Arial" w:cs="Arial"/>
              </w:rPr>
              <w:t>字样。</w:t>
            </w:r>
          </w:p>
        </w:tc>
      </w:tr>
      <w:tr w:rsidR="00196954" w14:paraId="6C6AAA2B" w14:textId="77777777">
        <w:trPr>
          <w:jc w:val="center"/>
        </w:trPr>
        <w:tc>
          <w:tcPr>
            <w:tcW w:w="1046" w:type="dxa"/>
            <w:vAlign w:val="center"/>
          </w:tcPr>
          <w:p w14:paraId="24D32D72"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4.2.1</w:t>
            </w:r>
          </w:p>
        </w:tc>
        <w:tc>
          <w:tcPr>
            <w:tcW w:w="2289" w:type="dxa"/>
            <w:vAlign w:val="center"/>
          </w:tcPr>
          <w:p w14:paraId="5483408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投标截止时间</w:t>
            </w:r>
          </w:p>
        </w:tc>
        <w:tc>
          <w:tcPr>
            <w:tcW w:w="5612" w:type="dxa"/>
            <w:vAlign w:val="center"/>
          </w:tcPr>
          <w:p w14:paraId="4A4FA49B" w14:textId="77777777" w:rsidR="00196954" w:rsidRDefault="00492A1C">
            <w:pPr>
              <w:autoSpaceDE w:val="0"/>
              <w:autoSpaceDN w:val="0"/>
              <w:snapToGrid w:val="0"/>
              <w:spacing w:line="300" w:lineRule="auto"/>
              <w:rPr>
                <w:rFonts w:ascii="宋体" w:hAnsi="宋体" w:cs="Arial"/>
                <w:bCs/>
                <w:szCs w:val="21"/>
              </w:rPr>
            </w:pPr>
            <w:r>
              <w:rPr>
                <w:rFonts w:ascii="宋体" w:hAnsi="宋体" w:cs="Arial" w:hint="eastAsia"/>
                <w:szCs w:val="21"/>
              </w:rPr>
              <w:t>详见第一章《招标公告》</w:t>
            </w:r>
          </w:p>
        </w:tc>
      </w:tr>
      <w:tr w:rsidR="00196954" w14:paraId="560C0093" w14:textId="77777777">
        <w:trPr>
          <w:jc w:val="center"/>
        </w:trPr>
        <w:tc>
          <w:tcPr>
            <w:tcW w:w="1046" w:type="dxa"/>
            <w:vAlign w:val="center"/>
          </w:tcPr>
          <w:p w14:paraId="530F27FC"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4.2.2</w:t>
            </w:r>
          </w:p>
        </w:tc>
        <w:tc>
          <w:tcPr>
            <w:tcW w:w="2289" w:type="dxa"/>
            <w:vAlign w:val="center"/>
          </w:tcPr>
          <w:p w14:paraId="077DCBD6"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递交投标文件地点</w:t>
            </w:r>
          </w:p>
        </w:tc>
        <w:tc>
          <w:tcPr>
            <w:tcW w:w="5612" w:type="dxa"/>
            <w:vAlign w:val="center"/>
          </w:tcPr>
          <w:p w14:paraId="000189B1"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详见第一章《招标公告》</w:t>
            </w:r>
          </w:p>
        </w:tc>
      </w:tr>
      <w:tr w:rsidR="00196954" w14:paraId="67F816CA" w14:textId="77777777">
        <w:trPr>
          <w:jc w:val="center"/>
        </w:trPr>
        <w:tc>
          <w:tcPr>
            <w:tcW w:w="1046" w:type="dxa"/>
            <w:vAlign w:val="center"/>
          </w:tcPr>
          <w:p w14:paraId="257EE6DD"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5.1.1</w:t>
            </w:r>
          </w:p>
        </w:tc>
        <w:tc>
          <w:tcPr>
            <w:tcW w:w="2289" w:type="dxa"/>
            <w:vAlign w:val="center"/>
          </w:tcPr>
          <w:p w14:paraId="106B7D5C"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开标时间和地点</w:t>
            </w:r>
          </w:p>
        </w:tc>
        <w:tc>
          <w:tcPr>
            <w:tcW w:w="5612" w:type="dxa"/>
            <w:vAlign w:val="center"/>
          </w:tcPr>
          <w:p w14:paraId="06B4FA6F"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详见第一章《招标公告》</w:t>
            </w:r>
          </w:p>
        </w:tc>
      </w:tr>
      <w:tr w:rsidR="00196954" w14:paraId="11714F4D" w14:textId="77777777">
        <w:trPr>
          <w:jc w:val="center"/>
        </w:trPr>
        <w:tc>
          <w:tcPr>
            <w:tcW w:w="1046" w:type="dxa"/>
            <w:vAlign w:val="center"/>
          </w:tcPr>
          <w:p w14:paraId="338F3281"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6.1.1</w:t>
            </w:r>
          </w:p>
        </w:tc>
        <w:tc>
          <w:tcPr>
            <w:tcW w:w="2289" w:type="dxa"/>
            <w:vAlign w:val="center"/>
          </w:tcPr>
          <w:p w14:paraId="179140A7"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评标委员会的组建</w:t>
            </w:r>
          </w:p>
        </w:tc>
        <w:tc>
          <w:tcPr>
            <w:tcW w:w="5612" w:type="dxa"/>
            <w:vAlign w:val="center"/>
          </w:tcPr>
          <w:p w14:paraId="3A6A0C94" w14:textId="77777777" w:rsidR="00196954" w:rsidRDefault="00492A1C">
            <w:pPr>
              <w:autoSpaceDE w:val="0"/>
              <w:autoSpaceDN w:val="0"/>
              <w:snapToGrid w:val="0"/>
              <w:spacing w:line="300" w:lineRule="auto"/>
              <w:rPr>
                <w:rFonts w:ascii="宋体" w:hAnsi="宋体" w:cs="Arial"/>
                <w:szCs w:val="21"/>
              </w:rPr>
            </w:pPr>
            <w:r>
              <w:rPr>
                <w:rFonts w:ascii="宋体" w:hAnsi="宋体" w:cs="Arial" w:hint="eastAsia"/>
                <w:szCs w:val="21"/>
              </w:rPr>
              <w:t>评标委员会由招标人代表和有关方面的专家组成，成员人数应当为五人以上单数。</w:t>
            </w:r>
          </w:p>
        </w:tc>
      </w:tr>
      <w:tr w:rsidR="00196954" w14:paraId="4196003E" w14:textId="77777777">
        <w:trPr>
          <w:jc w:val="center"/>
        </w:trPr>
        <w:tc>
          <w:tcPr>
            <w:tcW w:w="1046" w:type="dxa"/>
            <w:vAlign w:val="center"/>
          </w:tcPr>
          <w:p w14:paraId="42FC0607"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6.3.2</w:t>
            </w:r>
          </w:p>
        </w:tc>
        <w:tc>
          <w:tcPr>
            <w:tcW w:w="2289" w:type="dxa"/>
            <w:vAlign w:val="center"/>
          </w:tcPr>
          <w:p w14:paraId="59801834"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推荐中标候选人</w:t>
            </w:r>
          </w:p>
        </w:tc>
        <w:tc>
          <w:tcPr>
            <w:tcW w:w="5612" w:type="dxa"/>
            <w:vAlign w:val="center"/>
          </w:tcPr>
          <w:p w14:paraId="222D5EAE" w14:textId="77777777" w:rsidR="00196954" w:rsidRDefault="00492A1C">
            <w:pPr>
              <w:snapToGrid w:val="0"/>
              <w:spacing w:line="300" w:lineRule="auto"/>
              <w:rPr>
                <w:rFonts w:ascii="宋体" w:hAnsi="宋体" w:cs="Arial"/>
                <w:szCs w:val="21"/>
              </w:rPr>
            </w:pPr>
            <w:r>
              <w:rPr>
                <w:rFonts w:ascii="宋体" w:hAnsi="宋体" w:cs="Arial"/>
                <w:szCs w:val="21"/>
              </w:rPr>
              <w:t>中标候选人数量</w:t>
            </w:r>
            <w:r>
              <w:rPr>
                <w:rFonts w:ascii="宋体" w:hAnsi="宋体" w:cs="Arial" w:hint="eastAsia"/>
                <w:szCs w:val="21"/>
                <w:u w:val="single"/>
              </w:rPr>
              <w:t>3</w:t>
            </w:r>
            <w:r>
              <w:rPr>
                <w:rFonts w:ascii="宋体" w:hAnsi="宋体" w:cs="Arial"/>
                <w:szCs w:val="21"/>
              </w:rPr>
              <w:t>家</w:t>
            </w:r>
          </w:p>
        </w:tc>
      </w:tr>
      <w:tr w:rsidR="00196954" w14:paraId="2DF0EDC5" w14:textId="77777777">
        <w:trPr>
          <w:jc w:val="center"/>
        </w:trPr>
        <w:tc>
          <w:tcPr>
            <w:tcW w:w="1046" w:type="dxa"/>
            <w:vAlign w:val="center"/>
          </w:tcPr>
          <w:p w14:paraId="32942BD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7.</w:t>
            </w:r>
            <w:r>
              <w:rPr>
                <w:rFonts w:ascii="宋体" w:hAnsi="宋体" w:cs="Arial" w:hint="eastAsia"/>
                <w:szCs w:val="21"/>
              </w:rPr>
              <w:t>1</w:t>
            </w:r>
            <w:r>
              <w:rPr>
                <w:rFonts w:ascii="宋体" w:hAnsi="宋体" w:cs="Arial"/>
                <w:szCs w:val="21"/>
              </w:rPr>
              <w:t>.1</w:t>
            </w:r>
          </w:p>
        </w:tc>
        <w:tc>
          <w:tcPr>
            <w:tcW w:w="2289" w:type="dxa"/>
            <w:vAlign w:val="center"/>
          </w:tcPr>
          <w:p w14:paraId="79634885"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定标原则</w:t>
            </w:r>
          </w:p>
        </w:tc>
        <w:tc>
          <w:tcPr>
            <w:tcW w:w="5612" w:type="dxa"/>
            <w:vAlign w:val="center"/>
          </w:tcPr>
          <w:p w14:paraId="70E21FF5" w14:textId="77777777" w:rsidR="00196954" w:rsidRDefault="00492A1C">
            <w:pPr>
              <w:tabs>
                <w:tab w:val="left" w:pos="1260"/>
              </w:tabs>
              <w:snapToGrid w:val="0"/>
              <w:spacing w:line="300" w:lineRule="auto"/>
              <w:rPr>
                <w:rFonts w:ascii="宋体" w:hAnsi="宋体" w:cs="Arial"/>
                <w:szCs w:val="21"/>
              </w:rPr>
            </w:pPr>
            <w:r>
              <w:rPr>
                <w:rFonts w:ascii="宋体" w:hAnsi="宋体" w:cs="Arial" w:hint="eastAsia"/>
                <w:szCs w:val="21"/>
              </w:rPr>
              <w:t>招标人按评审报告中推荐的中标候选人排序确定中标供应商。</w:t>
            </w:r>
          </w:p>
        </w:tc>
      </w:tr>
      <w:tr w:rsidR="00196954" w14:paraId="7689F91E" w14:textId="77777777">
        <w:trPr>
          <w:jc w:val="center"/>
        </w:trPr>
        <w:tc>
          <w:tcPr>
            <w:tcW w:w="1046" w:type="dxa"/>
            <w:vAlign w:val="center"/>
          </w:tcPr>
          <w:p w14:paraId="0EDE6A79"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7.2.</w:t>
            </w:r>
            <w:r>
              <w:rPr>
                <w:rFonts w:ascii="宋体" w:hAnsi="宋体" w:cs="Arial" w:hint="eastAsia"/>
                <w:szCs w:val="21"/>
              </w:rPr>
              <w:t>2</w:t>
            </w:r>
          </w:p>
        </w:tc>
        <w:tc>
          <w:tcPr>
            <w:tcW w:w="2289" w:type="dxa"/>
            <w:vAlign w:val="center"/>
          </w:tcPr>
          <w:p w14:paraId="05A75783"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中标</w:t>
            </w:r>
            <w:r>
              <w:rPr>
                <w:rFonts w:ascii="宋体" w:hAnsi="宋体" w:cs="Arial" w:hint="eastAsia"/>
                <w:szCs w:val="21"/>
              </w:rPr>
              <w:t>结果公告</w:t>
            </w:r>
          </w:p>
        </w:tc>
        <w:tc>
          <w:tcPr>
            <w:tcW w:w="5612" w:type="dxa"/>
            <w:vAlign w:val="center"/>
          </w:tcPr>
          <w:p w14:paraId="7FD4EEDD" w14:textId="77777777" w:rsidR="00196954" w:rsidRDefault="00492A1C">
            <w:pPr>
              <w:tabs>
                <w:tab w:val="left" w:pos="1260"/>
              </w:tabs>
              <w:snapToGrid w:val="0"/>
              <w:spacing w:line="300" w:lineRule="auto"/>
              <w:rPr>
                <w:rFonts w:ascii="宋体" w:hAnsi="宋体" w:cs="Arial"/>
                <w:szCs w:val="21"/>
              </w:rPr>
            </w:pPr>
            <w:r>
              <w:rPr>
                <w:rFonts w:ascii="宋体" w:hAnsi="宋体" w:cs="Arial" w:hint="eastAsia"/>
                <w:szCs w:val="21"/>
              </w:rPr>
              <w:t>公告</w:t>
            </w:r>
            <w:r>
              <w:rPr>
                <w:rFonts w:ascii="宋体" w:hAnsi="宋体" w:cs="Arial"/>
                <w:szCs w:val="21"/>
              </w:rPr>
              <w:t>媒介：</w:t>
            </w:r>
          </w:p>
          <w:p w14:paraId="26DC8FEB" w14:textId="77777777" w:rsidR="00196954" w:rsidRDefault="00492A1C">
            <w:pPr>
              <w:tabs>
                <w:tab w:val="left" w:pos="1260"/>
              </w:tabs>
              <w:snapToGrid w:val="0"/>
              <w:spacing w:line="300" w:lineRule="auto"/>
              <w:rPr>
                <w:rFonts w:ascii="宋体" w:hAnsi="宋体" w:cs="Arial"/>
                <w:szCs w:val="21"/>
                <w:u w:val="single"/>
              </w:rPr>
            </w:pPr>
            <w:r>
              <w:rPr>
                <w:rFonts w:ascii="宋体" w:hAnsi="宋体" w:cs="Arial" w:hint="eastAsia"/>
                <w:szCs w:val="21"/>
              </w:rPr>
              <w:t>中南</w:t>
            </w:r>
            <w:proofErr w:type="gramStart"/>
            <w:r>
              <w:rPr>
                <w:rFonts w:ascii="宋体" w:hAnsi="宋体" w:cs="Arial" w:hint="eastAsia"/>
                <w:szCs w:val="21"/>
              </w:rPr>
              <w:t>安环院网站</w:t>
            </w:r>
            <w:proofErr w:type="gramEnd"/>
            <w:r>
              <w:rPr>
                <w:rFonts w:ascii="宋体" w:hAnsi="宋体" w:cs="Arial" w:hint="eastAsia"/>
                <w:szCs w:val="21"/>
              </w:rPr>
              <w:t>平台</w:t>
            </w:r>
          </w:p>
        </w:tc>
      </w:tr>
      <w:tr w:rsidR="00196954" w14:paraId="2803C9F5" w14:textId="77777777">
        <w:trPr>
          <w:jc w:val="center"/>
        </w:trPr>
        <w:tc>
          <w:tcPr>
            <w:tcW w:w="1046" w:type="dxa"/>
            <w:vAlign w:val="center"/>
          </w:tcPr>
          <w:p w14:paraId="2626F06E"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lastRenderedPageBreak/>
              <w:t>7.3.2</w:t>
            </w:r>
          </w:p>
        </w:tc>
        <w:tc>
          <w:tcPr>
            <w:tcW w:w="2289" w:type="dxa"/>
            <w:vAlign w:val="center"/>
          </w:tcPr>
          <w:p w14:paraId="3EE2819B"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中标通知书领取及合同签订</w:t>
            </w:r>
          </w:p>
        </w:tc>
        <w:tc>
          <w:tcPr>
            <w:tcW w:w="5612" w:type="dxa"/>
            <w:vAlign w:val="center"/>
          </w:tcPr>
          <w:p w14:paraId="1292E264" w14:textId="663358DD" w:rsidR="00196954" w:rsidRDefault="00492A1C">
            <w:pPr>
              <w:tabs>
                <w:tab w:val="left" w:pos="1260"/>
              </w:tabs>
              <w:snapToGrid w:val="0"/>
              <w:spacing w:line="300" w:lineRule="auto"/>
              <w:rPr>
                <w:rFonts w:ascii="宋体" w:hAnsi="宋体" w:cs="Arial"/>
                <w:szCs w:val="21"/>
              </w:rPr>
            </w:pPr>
            <w:r>
              <w:rPr>
                <w:rFonts w:ascii="宋体" w:hAnsi="宋体" w:hint="eastAsia"/>
                <w:szCs w:val="21"/>
              </w:rPr>
              <w:t>中标结果公告发布后，中标供应商即可前往中南</w:t>
            </w:r>
            <w:proofErr w:type="gramStart"/>
            <w:r>
              <w:rPr>
                <w:rFonts w:ascii="宋体" w:hAnsi="宋体" w:hint="eastAsia"/>
                <w:szCs w:val="21"/>
              </w:rPr>
              <w:t>安环院按照</w:t>
            </w:r>
            <w:proofErr w:type="gramEnd"/>
            <w:r>
              <w:rPr>
                <w:rFonts w:ascii="宋体" w:hAnsi="宋体" w:hint="eastAsia"/>
                <w:szCs w:val="21"/>
              </w:rPr>
              <w:t>招标文件要求和投标文件承诺与招标人签订采购合同。</w:t>
            </w:r>
          </w:p>
        </w:tc>
      </w:tr>
      <w:tr w:rsidR="00196954" w14:paraId="39E1A42F" w14:textId="77777777">
        <w:trPr>
          <w:jc w:val="center"/>
        </w:trPr>
        <w:tc>
          <w:tcPr>
            <w:tcW w:w="1046" w:type="dxa"/>
            <w:vAlign w:val="center"/>
          </w:tcPr>
          <w:p w14:paraId="34677540"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8.1.1</w:t>
            </w:r>
          </w:p>
        </w:tc>
        <w:tc>
          <w:tcPr>
            <w:tcW w:w="2289" w:type="dxa"/>
            <w:vAlign w:val="center"/>
          </w:tcPr>
          <w:p w14:paraId="0009E967"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质疑期</w:t>
            </w:r>
          </w:p>
        </w:tc>
        <w:tc>
          <w:tcPr>
            <w:tcW w:w="5612" w:type="dxa"/>
            <w:vAlign w:val="center"/>
          </w:tcPr>
          <w:p w14:paraId="174BBD08" w14:textId="77777777" w:rsidR="00196954" w:rsidRDefault="00492A1C">
            <w:pPr>
              <w:tabs>
                <w:tab w:val="left" w:pos="1260"/>
              </w:tabs>
              <w:snapToGrid w:val="0"/>
              <w:spacing w:line="300" w:lineRule="auto"/>
              <w:rPr>
                <w:rFonts w:ascii="宋体" w:hAnsi="宋体" w:cs="Arial"/>
                <w:szCs w:val="21"/>
              </w:rPr>
            </w:pPr>
            <w:r>
              <w:rPr>
                <w:rFonts w:ascii="宋体" w:hAnsi="宋体" w:cs="Arial" w:hint="eastAsia"/>
                <w:szCs w:val="21"/>
              </w:rPr>
              <w:t>供应商认为招标文件、招标过程和中标结果使自己的权益受到损害的，可以在知道或者应知其权益受到损害之日起7个工作日内，以书面形式向招标人或招标人上级部门提出质疑。</w:t>
            </w:r>
          </w:p>
          <w:p w14:paraId="4F9FA09E" w14:textId="77777777" w:rsidR="00196954" w:rsidRDefault="00492A1C">
            <w:pPr>
              <w:tabs>
                <w:tab w:val="left" w:pos="1260"/>
              </w:tabs>
              <w:snapToGrid w:val="0"/>
              <w:spacing w:line="300" w:lineRule="auto"/>
              <w:rPr>
                <w:lang w:val="zh-CN"/>
              </w:rPr>
            </w:pPr>
            <w:r>
              <w:rPr>
                <w:rFonts w:ascii="宋体" w:hAnsi="宋体" w:cs="Arial" w:hint="eastAsia"/>
                <w:szCs w:val="21"/>
              </w:rPr>
              <w:t>供应商须在法定质疑期内一次性提出针对同一采购程序环节的质疑。</w:t>
            </w:r>
          </w:p>
        </w:tc>
      </w:tr>
      <w:tr w:rsidR="00196954" w14:paraId="7B0A0628" w14:textId="77777777">
        <w:trPr>
          <w:jc w:val="center"/>
        </w:trPr>
        <w:tc>
          <w:tcPr>
            <w:tcW w:w="1046" w:type="dxa"/>
            <w:vAlign w:val="center"/>
          </w:tcPr>
          <w:p w14:paraId="20647E16"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8.2.1</w:t>
            </w:r>
          </w:p>
        </w:tc>
        <w:tc>
          <w:tcPr>
            <w:tcW w:w="2289" w:type="dxa"/>
            <w:vAlign w:val="center"/>
          </w:tcPr>
          <w:p w14:paraId="4A45D1C2"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质疑回复</w:t>
            </w:r>
          </w:p>
        </w:tc>
        <w:tc>
          <w:tcPr>
            <w:tcW w:w="5612" w:type="dxa"/>
            <w:vAlign w:val="center"/>
          </w:tcPr>
          <w:p w14:paraId="738CC90E" w14:textId="77777777" w:rsidR="00196954" w:rsidRDefault="00492A1C">
            <w:pPr>
              <w:tabs>
                <w:tab w:val="left" w:pos="1260"/>
              </w:tabs>
              <w:snapToGrid w:val="0"/>
              <w:spacing w:line="300" w:lineRule="auto"/>
              <w:rPr>
                <w:rFonts w:ascii="宋体" w:hAnsi="宋体" w:cs="Arial"/>
                <w:szCs w:val="21"/>
              </w:rPr>
            </w:pPr>
            <w:r>
              <w:rPr>
                <w:rFonts w:ascii="宋体" w:hAnsi="宋体" w:hint="eastAsia"/>
                <w:szCs w:val="21"/>
              </w:rPr>
              <w:t>招标人或招标人应当在收到供应商的书面质疑后7个工作日内做出答复，并以书面形式通知质疑供应商和其他有关供应商，但答复的内容不得涉及商业秘密。</w:t>
            </w:r>
          </w:p>
        </w:tc>
      </w:tr>
      <w:tr w:rsidR="00196954" w14:paraId="1F4AA464" w14:textId="77777777">
        <w:trPr>
          <w:jc w:val="center"/>
        </w:trPr>
        <w:tc>
          <w:tcPr>
            <w:tcW w:w="1046" w:type="dxa"/>
            <w:vAlign w:val="center"/>
          </w:tcPr>
          <w:p w14:paraId="4A9B3846"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hint="eastAsia"/>
                <w:szCs w:val="21"/>
              </w:rPr>
              <w:t>9</w:t>
            </w:r>
            <w:r>
              <w:rPr>
                <w:rFonts w:ascii="宋体" w:hAnsi="宋体" w:cs="Arial"/>
                <w:szCs w:val="21"/>
              </w:rPr>
              <w:t>.1.1</w:t>
            </w:r>
          </w:p>
        </w:tc>
        <w:tc>
          <w:tcPr>
            <w:tcW w:w="2289" w:type="dxa"/>
            <w:vAlign w:val="center"/>
          </w:tcPr>
          <w:p w14:paraId="3FCAA621" w14:textId="77777777" w:rsidR="00196954" w:rsidRDefault="00492A1C">
            <w:pPr>
              <w:autoSpaceDE w:val="0"/>
              <w:autoSpaceDN w:val="0"/>
              <w:snapToGrid w:val="0"/>
              <w:spacing w:line="300" w:lineRule="auto"/>
              <w:jc w:val="center"/>
              <w:rPr>
                <w:rFonts w:ascii="宋体" w:hAnsi="宋体" w:cs="Arial"/>
                <w:szCs w:val="21"/>
              </w:rPr>
            </w:pPr>
            <w:r>
              <w:rPr>
                <w:rFonts w:ascii="宋体" w:hAnsi="宋体" w:cs="Arial"/>
                <w:szCs w:val="21"/>
              </w:rPr>
              <w:t>履约</w:t>
            </w:r>
            <w:r>
              <w:rPr>
                <w:rFonts w:ascii="宋体" w:hAnsi="宋体" w:cs="Arial" w:hint="eastAsia"/>
                <w:szCs w:val="21"/>
              </w:rPr>
              <w:t>保证</w:t>
            </w:r>
            <w:r>
              <w:rPr>
                <w:rFonts w:ascii="宋体" w:hAnsi="宋体" w:cs="宋体" w:hint="eastAsia"/>
                <w:snapToGrid w:val="0"/>
                <w:kern w:val="0"/>
                <w:szCs w:val="21"/>
                <w:lang w:val="zh-CN"/>
              </w:rPr>
              <w:t>金</w:t>
            </w:r>
          </w:p>
        </w:tc>
        <w:tc>
          <w:tcPr>
            <w:tcW w:w="5612" w:type="dxa"/>
            <w:vAlign w:val="center"/>
          </w:tcPr>
          <w:p w14:paraId="5C540B84" w14:textId="77777777" w:rsidR="00196954" w:rsidRDefault="00492A1C">
            <w:pPr>
              <w:tabs>
                <w:tab w:val="left" w:pos="1260"/>
              </w:tabs>
              <w:snapToGrid w:val="0"/>
              <w:spacing w:line="300" w:lineRule="auto"/>
              <w:rPr>
                <w:rFonts w:ascii="宋体" w:hAnsi="宋体" w:cs="Arial"/>
                <w:szCs w:val="21"/>
              </w:rPr>
            </w:pPr>
            <w:r>
              <w:rPr>
                <w:rFonts w:hint="eastAsia"/>
                <w:snapToGrid w:val="0"/>
                <w:kern w:val="0"/>
                <w:szCs w:val="21"/>
                <w:lang w:val="zh-CN"/>
              </w:rPr>
              <w:t>本项目不提交履约保证金</w:t>
            </w:r>
          </w:p>
        </w:tc>
      </w:tr>
    </w:tbl>
    <w:p w14:paraId="0D915737" w14:textId="77777777" w:rsidR="00196954" w:rsidRDefault="00492A1C">
      <w:pPr>
        <w:pStyle w:val="2"/>
        <w:snapToGrid w:val="0"/>
        <w:spacing w:before="0" w:after="0" w:line="360" w:lineRule="auto"/>
        <w:jc w:val="center"/>
        <w:rPr>
          <w:rFonts w:cs="Arial"/>
          <w:b w:val="0"/>
        </w:rPr>
      </w:pPr>
      <w:r>
        <w:rPr>
          <w:rFonts w:cs="Arial"/>
        </w:rPr>
        <w:br w:type="page"/>
      </w:r>
      <w:bookmarkStart w:id="65" w:name="_Toc8719"/>
      <w:bookmarkStart w:id="66" w:name="_Toc430813237"/>
      <w:bookmarkStart w:id="67" w:name="_Toc78914329"/>
      <w:bookmarkStart w:id="68" w:name="_Toc432367320"/>
      <w:bookmarkStart w:id="69" w:name="_Toc86648862"/>
      <w:bookmarkStart w:id="70" w:name="_Toc247513952"/>
      <w:bookmarkStart w:id="71" w:name="_Toc152042305"/>
      <w:bookmarkStart w:id="72" w:name="_Toc247527553"/>
      <w:bookmarkStart w:id="73" w:name="_Toc144974497"/>
      <w:bookmarkStart w:id="74" w:name="_Toc300834949"/>
      <w:bookmarkStart w:id="75" w:name="_Toc152045529"/>
      <w:r>
        <w:rPr>
          <w:rFonts w:cs="Arial"/>
          <w:b w:val="0"/>
        </w:rPr>
        <w:lastRenderedPageBreak/>
        <w:t>供应商须知</w:t>
      </w:r>
      <w:bookmarkEnd w:id="65"/>
      <w:bookmarkEnd w:id="66"/>
      <w:bookmarkEnd w:id="67"/>
      <w:bookmarkEnd w:id="68"/>
      <w:bookmarkEnd w:id="69"/>
    </w:p>
    <w:p w14:paraId="1BCB8604" w14:textId="77777777" w:rsidR="00196954" w:rsidRDefault="00492A1C">
      <w:pPr>
        <w:pStyle w:val="2"/>
        <w:numPr>
          <w:ilvl w:val="0"/>
          <w:numId w:val="4"/>
        </w:numPr>
        <w:snapToGrid w:val="0"/>
        <w:spacing w:before="0" w:after="0" w:line="360" w:lineRule="auto"/>
        <w:rPr>
          <w:sz w:val="28"/>
          <w:szCs w:val="28"/>
        </w:rPr>
      </w:pPr>
      <w:bookmarkStart w:id="76" w:name="_Toc432367321"/>
      <w:bookmarkStart w:id="77" w:name="_Toc430813238"/>
      <w:bookmarkStart w:id="78" w:name="_Toc28351"/>
      <w:bookmarkStart w:id="79" w:name="_Toc20011"/>
      <w:bookmarkStart w:id="80" w:name="_Toc28192"/>
      <w:bookmarkStart w:id="81" w:name="_Toc78914330"/>
      <w:bookmarkStart w:id="82" w:name="_Toc22557"/>
      <w:bookmarkStart w:id="83" w:name="_Toc86648863"/>
      <w:r>
        <w:rPr>
          <w:sz w:val="28"/>
          <w:szCs w:val="28"/>
        </w:rPr>
        <w:t>总则</w:t>
      </w:r>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9E1014C" w14:textId="77777777" w:rsidR="00196954" w:rsidRDefault="00492A1C">
      <w:pPr>
        <w:pStyle w:val="3"/>
        <w:snapToGrid w:val="0"/>
        <w:spacing w:before="0" w:after="0"/>
        <w:jc w:val="left"/>
        <w:rPr>
          <w:rFonts w:ascii="宋体" w:hAnsi="宋体" w:cs="Arial"/>
          <w:sz w:val="24"/>
          <w:szCs w:val="24"/>
        </w:rPr>
      </w:pPr>
      <w:bookmarkStart w:id="84" w:name="_Toc78914331"/>
      <w:bookmarkStart w:id="85" w:name="_Toc430813239"/>
      <w:bookmarkStart w:id="86" w:name="_Toc31398"/>
      <w:bookmarkStart w:id="87" w:name="_Toc300834950"/>
      <w:bookmarkStart w:id="88" w:name="_Toc152042306"/>
      <w:bookmarkStart w:id="89" w:name="_Toc144974498"/>
      <w:bookmarkStart w:id="90" w:name="_Toc247527554"/>
      <w:bookmarkStart w:id="91" w:name="_Toc152045530"/>
      <w:bookmarkStart w:id="92" w:name="_Toc247513953"/>
      <w:bookmarkStart w:id="93" w:name="_Toc1232"/>
      <w:bookmarkStart w:id="94" w:name="_Toc432367322"/>
      <w:bookmarkStart w:id="95" w:name="_Toc24368"/>
      <w:bookmarkStart w:id="96" w:name="_Toc23659"/>
      <w:bookmarkStart w:id="97" w:name="_Toc86648864"/>
      <w:r>
        <w:rPr>
          <w:rFonts w:ascii="宋体" w:hAnsi="宋体" w:cs="Arial" w:hint="eastAsia"/>
          <w:sz w:val="24"/>
          <w:szCs w:val="24"/>
        </w:rPr>
        <w:t xml:space="preserve">1.1 </w:t>
      </w:r>
      <w:r>
        <w:rPr>
          <w:rFonts w:ascii="宋体" w:hAnsi="宋体" w:cs="Arial"/>
          <w:sz w:val="24"/>
          <w:szCs w:val="24"/>
        </w:rPr>
        <w:t>项目概况</w:t>
      </w:r>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7FBA323"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1.1.1</w:t>
      </w:r>
      <w:r>
        <w:rPr>
          <w:rFonts w:ascii="Arial" w:hAnsi="Arial" w:cs="Arial"/>
          <w:szCs w:val="21"/>
        </w:rPr>
        <w:t>根据《</w:t>
      </w:r>
      <w:r>
        <w:rPr>
          <w:rFonts w:ascii="Arial" w:hAnsi="Arial" w:cs="Arial" w:hint="eastAsia"/>
          <w:szCs w:val="21"/>
        </w:rPr>
        <w:t>中华人民共和国招标投标法》</w:t>
      </w:r>
      <w:r>
        <w:rPr>
          <w:rFonts w:ascii="Arial" w:hAnsi="Arial" w:cs="Arial"/>
          <w:szCs w:val="21"/>
        </w:rPr>
        <w:t>等有关法律、法规和规章的规定，</w:t>
      </w:r>
      <w:r>
        <w:rPr>
          <w:rFonts w:ascii="Arial" w:hAnsi="Arial" w:cs="Arial" w:hint="eastAsia"/>
          <w:szCs w:val="21"/>
        </w:rPr>
        <w:t>制定本招标文件</w:t>
      </w:r>
      <w:r>
        <w:rPr>
          <w:rFonts w:ascii="Arial" w:hAnsi="Arial" w:cs="Arial"/>
          <w:szCs w:val="21"/>
        </w:rPr>
        <w:t>。</w:t>
      </w:r>
    </w:p>
    <w:p w14:paraId="0BAE7073"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1.1.2</w:t>
      </w:r>
      <w:r>
        <w:rPr>
          <w:rFonts w:ascii="Arial" w:hAnsi="Arial" w:cs="Arial"/>
          <w:szCs w:val="21"/>
        </w:rPr>
        <w:t>招标人：</w:t>
      </w:r>
      <w:proofErr w:type="gramStart"/>
      <w:r>
        <w:rPr>
          <w:rFonts w:ascii="Arial" w:hAnsi="Arial" w:cs="Arial"/>
          <w:szCs w:val="21"/>
        </w:rPr>
        <w:t>见供应</w:t>
      </w:r>
      <w:proofErr w:type="gramEnd"/>
      <w:r>
        <w:rPr>
          <w:rFonts w:ascii="Arial" w:hAnsi="Arial" w:cs="Arial"/>
          <w:szCs w:val="21"/>
        </w:rPr>
        <w:t>商须知前附表。</w:t>
      </w:r>
    </w:p>
    <w:p w14:paraId="3E1CB3A2" w14:textId="77777777" w:rsidR="00196954" w:rsidRDefault="00492A1C">
      <w:pPr>
        <w:snapToGrid w:val="0"/>
        <w:spacing w:line="360" w:lineRule="auto"/>
        <w:ind w:firstLineChars="200" w:firstLine="420"/>
        <w:rPr>
          <w:rFonts w:ascii="Arial" w:hAnsi="Arial" w:cs="Arial"/>
          <w:szCs w:val="21"/>
        </w:rPr>
      </w:pPr>
      <w:r>
        <w:rPr>
          <w:rFonts w:ascii="Arial" w:hAnsi="Arial" w:cs="Arial" w:hint="eastAsia"/>
          <w:szCs w:val="21"/>
        </w:rPr>
        <w:t>1.1.</w:t>
      </w:r>
      <w:r>
        <w:rPr>
          <w:rFonts w:ascii="Arial" w:hAnsi="Arial" w:cs="Arial"/>
          <w:szCs w:val="21"/>
        </w:rPr>
        <w:t>3</w:t>
      </w:r>
      <w:r>
        <w:rPr>
          <w:rFonts w:ascii="Arial" w:hAnsi="Arial" w:cs="Arial" w:hint="eastAsia"/>
          <w:szCs w:val="21"/>
        </w:rPr>
        <w:t>监督管理部门：</w:t>
      </w:r>
      <w:proofErr w:type="gramStart"/>
      <w:r>
        <w:rPr>
          <w:rFonts w:ascii="Arial" w:hAnsi="Arial" w:cs="Arial"/>
          <w:szCs w:val="21"/>
        </w:rPr>
        <w:t>见供应</w:t>
      </w:r>
      <w:proofErr w:type="gramEnd"/>
      <w:r>
        <w:rPr>
          <w:rFonts w:ascii="Arial" w:hAnsi="Arial" w:cs="Arial"/>
          <w:szCs w:val="21"/>
        </w:rPr>
        <w:t>商须知前附表</w:t>
      </w:r>
      <w:r>
        <w:rPr>
          <w:rFonts w:ascii="Arial" w:hAnsi="Arial" w:cs="Arial" w:hint="eastAsia"/>
          <w:szCs w:val="21"/>
        </w:rPr>
        <w:t>。</w:t>
      </w:r>
    </w:p>
    <w:p w14:paraId="6E242F1B"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1.1.4</w:t>
      </w:r>
      <w:r>
        <w:rPr>
          <w:rFonts w:ascii="Arial" w:hAnsi="Arial" w:cs="Arial"/>
          <w:szCs w:val="21"/>
        </w:rPr>
        <w:t>项目名称：</w:t>
      </w:r>
      <w:proofErr w:type="gramStart"/>
      <w:r>
        <w:rPr>
          <w:rFonts w:ascii="Arial" w:hAnsi="Arial" w:cs="Arial"/>
          <w:szCs w:val="21"/>
        </w:rPr>
        <w:t>见供应</w:t>
      </w:r>
      <w:proofErr w:type="gramEnd"/>
      <w:r>
        <w:rPr>
          <w:rFonts w:ascii="Arial" w:hAnsi="Arial" w:cs="Arial"/>
          <w:szCs w:val="21"/>
        </w:rPr>
        <w:t>商须知前附表。</w:t>
      </w:r>
    </w:p>
    <w:p w14:paraId="7D30162A"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1.1.5</w:t>
      </w:r>
      <w:r>
        <w:rPr>
          <w:rFonts w:ascii="Arial" w:hAnsi="Arial" w:cs="Arial"/>
          <w:szCs w:val="21"/>
        </w:rPr>
        <w:t>项目地点：</w:t>
      </w:r>
      <w:proofErr w:type="gramStart"/>
      <w:r>
        <w:rPr>
          <w:rFonts w:ascii="Arial" w:hAnsi="Arial" w:cs="Arial"/>
          <w:szCs w:val="21"/>
        </w:rPr>
        <w:t>见供应</w:t>
      </w:r>
      <w:proofErr w:type="gramEnd"/>
      <w:r>
        <w:rPr>
          <w:rFonts w:ascii="Arial" w:hAnsi="Arial" w:cs="Arial"/>
          <w:szCs w:val="21"/>
        </w:rPr>
        <w:t>商须知前附表。</w:t>
      </w:r>
    </w:p>
    <w:p w14:paraId="38CF5719"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1.1.6</w:t>
      </w:r>
      <w:r>
        <w:rPr>
          <w:rFonts w:ascii="Arial" w:hAnsi="Arial" w:cs="Arial"/>
          <w:szCs w:val="21"/>
        </w:rPr>
        <w:t>项目内容：</w:t>
      </w:r>
      <w:proofErr w:type="gramStart"/>
      <w:r>
        <w:rPr>
          <w:rFonts w:ascii="Arial" w:hAnsi="Arial" w:cs="Arial"/>
          <w:szCs w:val="21"/>
        </w:rPr>
        <w:t>见供应</w:t>
      </w:r>
      <w:proofErr w:type="gramEnd"/>
      <w:r>
        <w:rPr>
          <w:rFonts w:ascii="Arial" w:hAnsi="Arial" w:cs="Arial"/>
          <w:szCs w:val="21"/>
        </w:rPr>
        <w:t>商须知前附表。</w:t>
      </w:r>
    </w:p>
    <w:p w14:paraId="054D2E15" w14:textId="77777777" w:rsidR="00196954" w:rsidRDefault="00492A1C">
      <w:pPr>
        <w:pStyle w:val="3"/>
        <w:snapToGrid w:val="0"/>
        <w:spacing w:before="0" w:after="0"/>
        <w:jc w:val="left"/>
        <w:rPr>
          <w:rFonts w:ascii="宋体" w:hAnsi="宋体" w:cs="Arial"/>
          <w:sz w:val="24"/>
          <w:szCs w:val="24"/>
        </w:rPr>
      </w:pPr>
      <w:bookmarkStart w:id="98" w:name="_Toc144974499"/>
      <w:bookmarkStart w:id="99" w:name="_Toc430813240"/>
      <w:bookmarkStart w:id="100" w:name="_Toc6255"/>
      <w:bookmarkStart w:id="101" w:name="_Toc251"/>
      <w:bookmarkStart w:id="102" w:name="_Toc300834951"/>
      <w:bookmarkStart w:id="103" w:name="_Toc152042307"/>
      <w:bookmarkStart w:id="104" w:name="_Toc152045531"/>
      <w:bookmarkStart w:id="105" w:name="_Toc16462"/>
      <w:bookmarkStart w:id="106" w:name="_Toc247513954"/>
      <w:bookmarkStart w:id="107" w:name="_Toc78914332"/>
      <w:bookmarkStart w:id="108" w:name="_Toc247527555"/>
      <w:bookmarkStart w:id="109" w:name="_Toc17922"/>
      <w:bookmarkStart w:id="110" w:name="_Toc432367323"/>
      <w:bookmarkStart w:id="111" w:name="_Toc86648865"/>
      <w:r>
        <w:rPr>
          <w:rFonts w:ascii="宋体" w:hAnsi="宋体" w:cs="Arial"/>
          <w:sz w:val="24"/>
          <w:szCs w:val="24"/>
        </w:rPr>
        <w:t>1.2资金来源和落实情况</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7CED807E"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1.2.1</w:t>
      </w:r>
      <w:r>
        <w:rPr>
          <w:rFonts w:ascii="Arial" w:hAnsi="Arial" w:cs="Arial"/>
          <w:szCs w:val="21"/>
        </w:rPr>
        <w:t>资金来源：</w:t>
      </w:r>
      <w:proofErr w:type="gramStart"/>
      <w:r>
        <w:rPr>
          <w:rFonts w:ascii="Arial" w:hAnsi="Arial" w:cs="Arial"/>
          <w:szCs w:val="21"/>
        </w:rPr>
        <w:t>见供应</w:t>
      </w:r>
      <w:proofErr w:type="gramEnd"/>
      <w:r>
        <w:rPr>
          <w:rFonts w:ascii="Arial" w:hAnsi="Arial" w:cs="Arial"/>
          <w:szCs w:val="21"/>
        </w:rPr>
        <w:t>商须知前附表。</w:t>
      </w:r>
    </w:p>
    <w:p w14:paraId="3E6749B3"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1.2.2</w:t>
      </w:r>
      <w:r>
        <w:rPr>
          <w:rFonts w:ascii="Arial" w:hAnsi="Arial" w:cs="Arial"/>
          <w:szCs w:val="21"/>
        </w:rPr>
        <w:t>资金落实情况：</w:t>
      </w:r>
      <w:proofErr w:type="gramStart"/>
      <w:r>
        <w:rPr>
          <w:rFonts w:ascii="Arial" w:hAnsi="Arial" w:cs="Arial"/>
          <w:szCs w:val="21"/>
        </w:rPr>
        <w:t>见供应</w:t>
      </w:r>
      <w:proofErr w:type="gramEnd"/>
      <w:r>
        <w:rPr>
          <w:rFonts w:ascii="Arial" w:hAnsi="Arial" w:cs="Arial"/>
          <w:szCs w:val="21"/>
        </w:rPr>
        <w:t>商须知前附表。</w:t>
      </w:r>
    </w:p>
    <w:p w14:paraId="1B832F79" w14:textId="77777777" w:rsidR="00196954" w:rsidRDefault="00492A1C">
      <w:pPr>
        <w:pStyle w:val="3"/>
        <w:snapToGrid w:val="0"/>
        <w:spacing w:before="0" w:after="0"/>
        <w:jc w:val="left"/>
        <w:rPr>
          <w:rFonts w:ascii="宋体" w:hAnsi="宋体" w:cs="Arial"/>
          <w:sz w:val="24"/>
          <w:szCs w:val="24"/>
        </w:rPr>
      </w:pPr>
      <w:bookmarkStart w:id="112" w:name="_Toc144974500"/>
      <w:bookmarkStart w:id="113" w:name="_Toc247527556"/>
      <w:bookmarkStart w:id="114" w:name="_Toc152042308"/>
      <w:bookmarkStart w:id="115" w:name="_Toc247513955"/>
      <w:bookmarkStart w:id="116" w:name="_Toc152045532"/>
      <w:bookmarkStart w:id="117" w:name="_Toc430813241"/>
      <w:bookmarkStart w:id="118" w:name="_Toc432367324"/>
      <w:bookmarkStart w:id="119" w:name="_Toc300834952"/>
      <w:bookmarkStart w:id="120" w:name="_Toc31399"/>
      <w:bookmarkStart w:id="121" w:name="_Toc20695"/>
      <w:bookmarkStart w:id="122" w:name="_Toc441"/>
      <w:bookmarkStart w:id="123" w:name="_Toc78914333"/>
      <w:bookmarkStart w:id="124" w:name="_Toc8925"/>
      <w:bookmarkStart w:id="125" w:name="_Toc86648866"/>
      <w:r>
        <w:rPr>
          <w:rFonts w:ascii="宋体" w:hAnsi="宋体" w:cs="Arial"/>
          <w:sz w:val="24"/>
          <w:szCs w:val="24"/>
        </w:rPr>
        <w:t xml:space="preserve">1.3 </w:t>
      </w:r>
      <w:r>
        <w:rPr>
          <w:rFonts w:ascii="宋体" w:hAnsi="宋体" w:cs="Arial" w:hint="eastAsia"/>
          <w:sz w:val="24"/>
          <w:szCs w:val="24"/>
        </w:rPr>
        <w:t>交货期</w:t>
      </w:r>
      <w:bookmarkEnd w:id="112"/>
      <w:bookmarkEnd w:id="113"/>
      <w:bookmarkEnd w:id="114"/>
      <w:bookmarkEnd w:id="115"/>
      <w:bookmarkEnd w:id="116"/>
      <w:r>
        <w:rPr>
          <w:rFonts w:ascii="宋体" w:hAnsi="宋体" w:cs="Arial" w:hint="eastAsia"/>
          <w:sz w:val="24"/>
          <w:szCs w:val="24"/>
        </w:rPr>
        <w:t>、</w:t>
      </w:r>
      <w:bookmarkEnd w:id="117"/>
      <w:bookmarkEnd w:id="118"/>
      <w:bookmarkEnd w:id="119"/>
      <w:r>
        <w:rPr>
          <w:rFonts w:ascii="宋体" w:hAnsi="宋体" w:cs="Arial" w:hint="eastAsia"/>
          <w:sz w:val="24"/>
          <w:szCs w:val="24"/>
        </w:rPr>
        <w:t>质保期及付款方式</w:t>
      </w:r>
      <w:bookmarkEnd w:id="120"/>
      <w:bookmarkEnd w:id="121"/>
      <w:bookmarkEnd w:id="122"/>
      <w:bookmarkEnd w:id="123"/>
      <w:bookmarkEnd w:id="124"/>
      <w:bookmarkEnd w:id="125"/>
    </w:p>
    <w:p w14:paraId="12C0E776"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1.3.1</w:t>
      </w:r>
      <w:r>
        <w:rPr>
          <w:rFonts w:ascii="Arial" w:hAnsi="Arial" w:cs="Arial" w:hint="eastAsia"/>
          <w:szCs w:val="21"/>
        </w:rPr>
        <w:t>交货期：</w:t>
      </w:r>
      <w:proofErr w:type="gramStart"/>
      <w:r>
        <w:rPr>
          <w:rFonts w:ascii="Arial" w:hAnsi="Arial" w:cs="Arial"/>
          <w:szCs w:val="21"/>
        </w:rPr>
        <w:t>见供应</w:t>
      </w:r>
      <w:proofErr w:type="gramEnd"/>
      <w:r>
        <w:rPr>
          <w:rFonts w:ascii="Arial" w:hAnsi="Arial" w:cs="Arial"/>
          <w:szCs w:val="21"/>
        </w:rPr>
        <w:t>商须知前附表。</w:t>
      </w:r>
    </w:p>
    <w:p w14:paraId="0D7C5DAE"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1.3.2</w:t>
      </w:r>
      <w:r>
        <w:rPr>
          <w:rFonts w:ascii="Arial" w:hAnsi="Arial" w:cs="Arial" w:hint="eastAsia"/>
          <w:szCs w:val="21"/>
        </w:rPr>
        <w:t>质保期</w:t>
      </w:r>
      <w:r>
        <w:rPr>
          <w:rFonts w:ascii="Arial" w:hAnsi="Arial" w:cs="Arial"/>
          <w:szCs w:val="21"/>
        </w:rPr>
        <w:t>：</w:t>
      </w:r>
      <w:proofErr w:type="gramStart"/>
      <w:r>
        <w:rPr>
          <w:rFonts w:ascii="Arial" w:hAnsi="Arial" w:cs="Arial"/>
          <w:szCs w:val="21"/>
        </w:rPr>
        <w:t>见供应</w:t>
      </w:r>
      <w:proofErr w:type="gramEnd"/>
      <w:r>
        <w:rPr>
          <w:rFonts w:ascii="Arial" w:hAnsi="Arial" w:cs="Arial"/>
          <w:szCs w:val="21"/>
        </w:rPr>
        <w:t>商须知前附表。</w:t>
      </w:r>
    </w:p>
    <w:p w14:paraId="77229E72" w14:textId="77777777" w:rsidR="00196954" w:rsidRDefault="00492A1C">
      <w:pPr>
        <w:snapToGrid w:val="0"/>
        <w:spacing w:line="360" w:lineRule="auto"/>
        <w:ind w:firstLineChars="200" w:firstLine="420"/>
        <w:rPr>
          <w:rFonts w:ascii="Arial" w:hAnsi="Arial" w:cs="Arial"/>
          <w:szCs w:val="21"/>
        </w:rPr>
      </w:pPr>
      <w:r>
        <w:rPr>
          <w:rFonts w:ascii="Arial" w:hAnsi="Arial" w:cs="Arial"/>
          <w:szCs w:val="21"/>
        </w:rPr>
        <w:t>1.3.3</w:t>
      </w:r>
      <w:r>
        <w:rPr>
          <w:rFonts w:ascii="Arial" w:hAnsi="Arial" w:cs="Arial" w:hint="eastAsia"/>
          <w:szCs w:val="21"/>
        </w:rPr>
        <w:t>付款方式：</w:t>
      </w:r>
      <w:proofErr w:type="gramStart"/>
      <w:r>
        <w:rPr>
          <w:rFonts w:ascii="Arial" w:hAnsi="Arial" w:cs="Arial"/>
          <w:szCs w:val="21"/>
        </w:rPr>
        <w:t>见供应</w:t>
      </w:r>
      <w:proofErr w:type="gramEnd"/>
      <w:r>
        <w:rPr>
          <w:rFonts w:ascii="Arial" w:hAnsi="Arial" w:cs="Arial"/>
          <w:szCs w:val="21"/>
        </w:rPr>
        <w:t>商须知前附表。</w:t>
      </w:r>
    </w:p>
    <w:p w14:paraId="06256B23" w14:textId="77777777" w:rsidR="00196954" w:rsidRDefault="00492A1C">
      <w:pPr>
        <w:pStyle w:val="3"/>
        <w:snapToGrid w:val="0"/>
        <w:spacing w:before="0" w:after="0"/>
        <w:jc w:val="left"/>
        <w:rPr>
          <w:rFonts w:ascii="宋体" w:hAnsi="宋体" w:cs="Arial"/>
          <w:sz w:val="24"/>
          <w:szCs w:val="24"/>
        </w:rPr>
      </w:pPr>
      <w:bookmarkStart w:id="126" w:name="_Toc247527558"/>
      <w:bookmarkStart w:id="127" w:name="_Toc144974502"/>
      <w:bookmarkStart w:id="128" w:name="_Toc27273"/>
      <w:bookmarkStart w:id="129" w:name="_Toc432367325"/>
      <w:bookmarkStart w:id="130" w:name="_Toc247513957"/>
      <w:bookmarkStart w:id="131" w:name="_Toc430813242"/>
      <w:bookmarkStart w:id="132" w:name="_Toc25223"/>
      <w:bookmarkStart w:id="133" w:name="_Toc9359"/>
      <w:bookmarkStart w:id="134" w:name="_Toc152042310"/>
      <w:bookmarkStart w:id="135" w:name="_Toc78914334"/>
      <w:bookmarkStart w:id="136" w:name="_Toc152045534"/>
      <w:bookmarkStart w:id="137" w:name="_Toc300834954"/>
      <w:bookmarkStart w:id="138" w:name="_Toc14584"/>
      <w:bookmarkStart w:id="139" w:name="_Toc86648867"/>
      <w:r>
        <w:rPr>
          <w:rFonts w:ascii="宋体" w:hAnsi="宋体" w:cs="Arial"/>
          <w:sz w:val="24"/>
          <w:szCs w:val="24"/>
        </w:rPr>
        <w:t>1.4 供应商资格要求</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648BCA98" w14:textId="77777777" w:rsidR="00196954" w:rsidRDefault="00492A1C">
      <w:pPr>
        <w:snapToGrid w:val="0"/>
        <w:spacing w:line="360" w:lineRule="auto"/>
        <w:ind w:firstLineChars="200" w:firstLine="420"/>
        <w:rPr>
          <w:rFonts w:ascii="Arial" w:hAnsi="Arial" w:cs="Arial"/>
        </w:rPr>
      </w:pPr>
      <w:r>
        <w:rPr>
          <w:rFonts w:ascii="Arial" w:hAnsi="Arial" w:cs="Arial"/>
        </w:rPr>
        <w:t xml:space="preserve">1.4.1 </w:t>
      </w:r>
      <w:r>
        <w:rPr>
          <w:rFonts w:ascii="Arial" w:hAnsi="Arial" w:cs="Arial"/>
        </w:rPr>
        <w:t>供应商应具备承担本招标项目资质条件、能力和信誉。</w:t>
      </w:r>
    </w:p>
    <w:p w14:paraId="61E821DA" w14:textId="77777777" w:rsidR="00196954" w:rsidRDefault="00492A1C">
      <w:pPr>
        <w:snapToGrid w:val="0"/>
        <w:spacing w:line="360" w:lineRule="auto"/>
        <w:ind w:firstLineChars="200" w:firstLine="420"/>
        <w:rPr>
          <w:rFonts w:ascii="Arial" w:hAnsi="Arial" w:cs="Arial"/>
        </w:rPr>
      </w:pPr>
      <w:r>
        <w:rPr>
          <w:rFonts w:ascii="Arial" w:hAnsi="Arial" w:cs="Arial"/>
        </w:rPr>
        <w:t>（</w:t>
      </w:r>
      <w:r>
        <w:rPr>
          <w:rFonts w:ascii="Arial" w:hAnsi="Arial" w:cs="Arial"/>
        </w:rPr>
        <w:t>1</w:t>
      </w:r>
      <w:r>
        <w:rPr>
          <w:rFonts w:ascii="Arial" w:hAnsi="Arial" w:cs="Arial"/>
        </w:rPr>
        <w:t>）资质要求：</w:t>
      </w:r>
      <w:proofErr w:type="gramStart"/>
      <w:r>
        <w:rPr>
          <w:rFonts w:ascii="Arial" w:hAnsi="Arial" w:cs="Arial"/>
        </w:rPr>
        <w:t>见供应</w:t>
      </w:r>
      <w:proofErr w:type="gramEnd"/>
      <w:r>
        <w:rPr>
          <w:rFonts w:ascii="Arial" w:hAnsi="Arial" w:cs="Arial"/>
        </w:rPr>
        <w:t>商须知前附表；</w:t>
      </w:r>
    </w:p>
    <w:p w14:paraId="216792F8" w14:textId="77777777" w:rsidR="00196954" w:rsidRDefault="00492A1C">
      <w:pPr>
        <w:snapToGrid w:val="0"/>
        <w:spacing w:line="360" w:lineRule="auto"/>
        <w:ind w:firstLineChars="200" w:firstLine="420"/>
        <w:rPr>
          <w:rFonts w:ascii="Arial" w:hAnsi="Arial" w:cs="Arial"/>
        </w:rPr>
      </w:pPr>
      <w:r>
        <w:rPr>
          <w:rFonts w:ascii="Arial" w:hAnsi="Arial" w:cs="Arial"/>
        </w:rPr>
        <w:t>（</w:t>
      </w:r>
      <w:r>
        <w:rPr>
          <w:rFonts w:ascii="Arial" w:hAnsi="Arial" w:cs="Arial" w:hint="eastAsia"/>
        </w:rPr>
        <w:t>2</w:t>
      </w:r>
      <w:r>
        <w:rPr>
          <w:rFonts w:ascii="Arial" w:hAnsi="Arial" w:cs="Arial"/>
        </w:rPr>
        <w:t>）其他要求：</w:t>
      </w:r>
      <w:proofErr w:type="gramStart"/>
      <w:r>
        <w:rPr>
          <w:rFonts w:ascii="Arial" w:hAnsi="Arial" w:cs="Arial"/>
        </w:rPr>
        <w:t>见供应</w:t>
      </w:r>
      <w:proofErr w:type="gramEnd"/>
      <w:r>
        <w:rPr>
          <w:rFonts w:ascii="Arial" w:hAnsi="Arial" w:cs="Arial"/>
        </w:rPr>
        <w:t>商须知前附表。</w:t>
      </w:r>
    </w:p>
    <w:p w14:paraId="1D7E07B7" w14:textId="77777777" w:rsidR="00196954" w:rsidRDefault="00492A1C">
      <w:pPr>
        <w:snapToGrid w:val="0"/>
        <w:spacing w:line="360" w:lineRule="auto"/>
        <w:ind w:firstLineChars="200" w:firstLine="420"/>
        <w:rPr>
          <w:rFonts w:ascii="Arial" w:hAnsi="Arial" w:cs="Arial"/>
        </w:rPr>
      </w:pPr>
      <w:r>
        <w:rPr>
          <w:rFonts w:ascii="Arial" w:hAnsi="Arial" w:cs="Arial"/>
        </w:rPr>
        <w:t xml:space="preserve">1.4.2 </w:t>
      </w:r>
      <w:r>
        <w:rPr>
          <w:rFonts w:ascii="Arial" w:hAnsi="Arial" w:cs="Arial"/>
        </w:rPr>
        <w:t>供应商须知前附表规定接受联合体投标的，除应符合本章第</w:t>
      </w:r>
      <w:r>
        <w:rPr>
          <w:rFonts w:ascii="Arial" w:hAnsi="Arial" w:cs="Arial"/>
        </w:rPr>
        <w:t>1.4.1</w:t>
      </w:r>
      <w:r>
        <w:rPr>
          <w:rFonts w:ascii="Arial" w:hAnsi="Arial" w:cs="Arial"/>
        </w:rPr>
        <w:t>项和供应商须知前附表的要求外，还应遵守以下规定：</w:t>
      </w:r>
    </w:p>
    <w:p w14:paraId="06FAC63C" w14:textId="77777777" w:rsidR="00196954" w:rsidRDefault="00492A1C">
      <w:pPr>
        <w:snapToGrid w:val="0"/>
        <w:spacing w:line="360" w:lineRule="auto"/>
        <w:ind w:firstLineChars="150" w:firstLine="315"/>
        <w:rPr>
          <w:rFonts w:ascii="Arial" w:hAnsi="Arial" w:cs="Arial"/>
        </w:rPr>
      </w:pPr>
      <w:r>
        <w:rPr>
          <w:rFonts w:ascii="Arial" w:hAnsi="Arial" w:cs="Arial"/>
        </w:rPr>
        <w:t>（</w:t>
      </w:r>
      <w:r>
        <w:rPr>
          <w:rFonts w:ascii="Arial" w:hAnsi="Arial" w:cs="Arial"/>
        </w:rPr>
        <w:t>1</w:t>
      </w:r>
      <w:r>
        <w:rPr>
          <w:rFonts w:ascii="Arial" w:hAnsi="Arial" w:cs="Arial"/>
        </w:rPr>
        <w:t>）联合体各方应按招标文件提供的格式签订联合体协议书，明确联合体牵头人和各方权利义务；</w:t>
      </w:r>
    </w:p>
    <w:p w14:paraId="5D939B9A" w14:textId="77777777" w:rsidR="00196954" w:rsidRDefault="00492A1C">
      <w:pPr>
        <w:snapToGrid w:val="0"/>
        <w:spacing w:line="360" w:lineRule="auto"/>
        <w:ind w:firstLineChars="150" w:firstLine="315"/>
        <w:rPr>
          <w:rFonts w:ascii="Arial" w:hAnsi="Arial" w:cs="Arial"/>
        </w:rPr>
      </w:pPr>
      <w:r>
        <w:rPr>
          <w:rFonts w:ascii="Arial" w:hAnsi="Arial" w:cs="Arial"/>
        </w:rPr>
        <w:t>（</w:t>
      </w:r>
      <w:r>
        <w:rPr>
          <w:rFonts w:ascii="Arial" w:hAnsi="Arial" w:cs="Arial"/>
        </w:rPr>
        <w:t>2</w:t>
      </w:r>
      <w:r>
        <w:rPr>
          <w:rFonts w:ascii="Arial" w:hAnsi="Arial" w:cs="Arial"/>
        </w:rPr>
        <w:t>）由同一专业的单位组成的联合体，按照资质等级较低的单位确定资质等级；</w:t>
      </w:r>
    </w:p>
    <w:p w14:paraId="02C53871" w14:textId="77777777" w:rsidR="00196954" w:rsidRDefault="00492A1C">
      <w:pPr>
        <w:snapToGrid w:val="0"/>
        <w:spacing w:line="360" w:lineRule="auto"/>
        <w:ind w:firstLineChars="150" w:firstLine="315"/>
        <w:rPr>
          <w:rFonts w:ascii="Arial" w:hAnsi="Arial" w:cs="Arial"/>
        </w:rPr>
      </w:pPr>
      <w:r>
        <w:rPr>
          <w:rFonts w:ascii="Arial" w:hAnsi="Arial" w:cs="Arial"/>
        </w:rPr>
        <w:t>（</w:t>
      </w:r>
      <w:r>
        <w:rPr>
          <w:rFonts w:ascii="Arial" w:hAnsi="Arial" w:cs="Arial"/>
        </w:rPr>
        <w:t>3</w:t>
      </w:r>
      <w:r>
        <w:rPr>
          <w:rFonts w:ascii="Arial" w:hAnsi="Arial" w:cs="Arial"/>
        </w:rPr>
        <w:t>）联合体各方不得再以自己名义单独或参加其他联合体在本招标项目中投标</w:t>
      </w:r>
      <w:r>
        <w:rPr>
          <w:rFonts w:ascii="Arial" w:hAnsi="Arial" w:cs="Arial" w:hint="eastAsia"/>
        </w:rPr>
        <w:t>；</w:t>
      </w:r>
    </w:p>
    <w:p w14:paraId="63130431" w14:textId="77777777" w:rsidR="00196954" w:rsidRDefault="00492A1C">
      <w:pPr>
        <w:snapToGrid w:val="0"/>
        <w:spacing w:line="360" w:lineRule="auto"/>
        <w:ind w:firstLineChars="200" w:firstLine="420"/>
        <w:rPr>
          <w:rFonts w:ascii="Arial" w:hAnsi="Arial" w:cs="Arial"/>
        </w:rPr>
      </w:pPr>
      <w:r>
        <w:rPr>
          <w:rFonts w:ascii="Arial" w:hAnsi="Arial" w:cs="Arial"/>
        </w:rPr>
        <w:t xml:space="preserve">1.4.3 </w:t>
      </w:r>
      <w:r>
        <w:rPr>
          <w:rFonts w:ascii="Arial" w:hAnsi="Arial" w:cs="Arial"/>
        </w:rPr>
        <w:t>供应商不得存在下列情形：</w:t>
      </w:r>
      <w:r>
        <w:rPr>
          <w:rFonts w:ascii="Arial" w:hAnsi="Arial" w:cs="Arial" w:hint="eastAsia"/>
        </w:rPr>
        <w:t>详见供应商须知前附表。</w:t>
      </w:r>
    </w:p>
    <w:p w14:paraId="6B94AE08" w14:textId="77777777" w:rsidR="00196954" w:rsidRDefault="00492A1C">
      <w:pPr>
        <w:pStyle w:val="3"/>
        <w:snapToGrid w:val="0"/>
        <w:spacing w:before="0" w:after="0"/>
        <w:jc w:val="left"/>
        <w:rPr>
          <w:rFonts w:ascii="宋体" w:hAnsi="宋体" w:cs="Arial"/>
          <w:sz w:val="24"/>
          <w:szCs w:val="24"/>
        </w:rPr>
      </w:pPr>
      <w:bookmarkStart w:id="140" w:name="_Toc432367326"/>
      <w:bookmarkStart w:id="141" w:name="_Toc9579"/>
      <w:bookmarkStart w:id="142" w:name="_Toc25432"/>
      <w:bookmarkStart w:id="143" w:name="_Toc10186"/>
      <w:bookmarkStart w:id="144" w:name="_Toc78914335"/>
      <w:bookmarkStart w:id="145" w:name="_Toc16018"/>
      <w:bookmarkStart w:id="146" w:name="_Toc86648868"/>
      <w:r>
        <w:rPr>
          <w:rFonts w:ascii="宋体" w:hAnsi="宋体" w:cs="Arial"/>
          <w:sz w:val="24"/>
          <w:szCs w:val="24"/>
        </w:rPr>
        <w:t>1.5</w:t>
      </w:r>
      <w:bookmarkStart w:id="147" w:name="_Toc144974503"/>
      <w:bookmarkStart w:id="148" w:name="_Toc430813243"/>
      <w:bookmarkStart w:id="149" w:name="_Toc247527559"/>
      <w:bookmarkStart w:id="150" w:name="_Toc247513958"/>
      <w:bookmarkStart w:id="151" w:name="_Toc152045535"/>
      <w:bookmarkStart w:id="152" w:name="_Toc152042311"/>
      <w:bookmarkStart w:id="153" w:name="_Toc300834955"/>
      <w:r>
        <w:rPr>
          <w:rFonts w:ascii="宋体" w:hAnsi="宋体" w:cs="Arial"/>
          <w:sz w:val="24"/>
          <w:szCs w:val="24"/>
        </w:rPr>
        <w:t xml:space="preserve"> 费用承担</w:t>
      </w:r>
      <w:bookmarkEnd w:id="140"/>
      <w:bookmarkEnd w:id="141"/>
      <w:bookmarkEnd w:id="142"/>
      <w:bookmarkEnd w:id="143"/>
      <w:bookmarkEnd w:id="144"/>
      <w:bookmarkEnd w:id="145"/>
      <w:bookmarkEnd w:id="146"/>
    </w:p>
    <w:p w14:paraId="41E55EC5"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147"/>
      <w:bookmarkEnd w:id="148"/>
      <w:bookmarkEnd w:id="149"/>
      <w:bookmarkEnd w:id="150"/>
      <w:bookmarkEnd w:id="151"/>
      <w:bookmarkEnd w:id="152"/>
      <w:bookmarkEnd w:id="153"/>
      <w:r>
        <w:rPr>
          <w:rFonts w:ascii="Arial" w:hAnsi="Arial" w:cs="Arial"/>
        </w:rPr>
        <w:t>5.1</w:t>
      </w:r>
      <w:r>
        <w:rPr>
          <w:rFonts w:ascii="Arial" w:hAnsi="Arial" w:cs="Arial" w:hint="eastAsia"/>
        </w:rPr>
        <w:t>供应商应承担所有与准备和参加投标有关的费用。不论投标的结果如何，招标人均无义务和责任承担这些费用。</w:t>
      </w:r>
    </w:p>
    <w:p w14:paraId="17717AC5" w14:textId="77777777" w:rsidR="00196954" w:rsidRDefault="00492A1C">
      <w:pPr>
        <w:pStyle w:val="3"/>
        <w:snapToGrid w:val="0"/>
        <w:spacing w:before="0" w:after="0"/>
        <w:jc w:val="left"/>
        <w:rPr>
          <w:rFonts w:ascii="宋体" w:hAnsi="宋体" w:cs="Arial"/>
          <w:sz w:val="24"/>
          <w:szCs w:val="24"/>
        </w:rPr>
      </w:pPr>
      <w:bookmarkStart w:id="154" w:name="_Toc19144"/>
      <w:bookmarkStart w:id="155" w:name="_Toc432367327"/>
      <w:bookmarkStart w:id="156" w:name="_Toc12298"/>
      <w:bookmarkStart w:id="157" w:name="_Toc78914336"/>
      <w:bookmarkStart w:id="158" w:name="_Toc14225"/>
      <w:bookmarkStart w:id="159" w:name="_Toc11948"/>
      <w:bookmarkStart w:id="160" w:name="_Toc86648869"/>
      <w:r>
        <w:rPr>
          <w:rFonts w:ascii="宋体" w:hAnsi="宋体" w:cs="Arial"/>
          <w:sz w:val="24"/>
          <w:szCs w:val="24"/>
        </w:rPr>
        <w:t>1.6</w:t>
      </w:r>
      <w:bookmarkStart w:id="161" w:name="_Toc247513959"/>
      <w:bookmarkStart w:id="162" w:name="_Toc152042312"/>
      <w:bookmarkStart w:id="163" w:name="_Toc247527560"/>
      <w:bookmarkStart w:id="164" w:name="_Toc144974504"/>
      <w:bookmarkStart w:id="165" w:name="_Toc430813244"/>
      <w:bookmarkStart w:id="166" w:name="_Toc300834956"/>
      <w:bookmarkStart w:id="167" w:name="_Toc152045536"/>
      <w:r>
        <w:rPr>
          <w:rFonts w:ascii="宋体" w:hAnsi="宋体" w:cs="Arial"/>
          <w:sz w:val="24"/>
          <w:szCs w:val="24"/>
        </w:rPr>
        <w:t xml:space="preserve"> 保密</w:t>
      </w:r>
      <w:bookmarkEnd w:id="154"/>
      <w:bookmarkEnd w:id="155"/>
      <w:bookmarkEnd w:id="156"/>
      <w:bookmarkEnd w:id="157"/>
      <w:bookmarkEnd w:id="158"/>
      <w:bookmarkEnd w:id="159"/>
      <w:bookmarkEnd w:id="160"/>
    </w:p>
    <w:p w14:paraId="777F8AD0"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161"/>
      <w:bookmarkEnd w:id="162"/>
      <w:bookmarkEnd w:id="163"/>
      <w:bookmarkEnd w:id="164"/>
      <w:bookmarkEnd w:id="165"/>
      <w:bookmarkEnd w:id="166"/>
      <w:bookmarkEnd w:id="167"/>
      <w:r>
        <w:rPr>
          <w:rFonts w:ascii="Arial" w:hAnsi="Arial" w:cs="Arial"/>
        </w:rPr>
        <w:t>6.1</w:t>
      </w:r>
      <w:r>
        <w:rPr>
          <w:rFonts w:ascii="Arial" w:hAnsi="Arial" w:cs="Arial"/>
        </w:rPr>
        <w:t>参与招标投标活动的各方应对招标文件和投标文件中的商业和技术等秘密保密，否则</w:t>
      </w:r>
      <w:r>
        <w:rPr>
          <w:rFonts w:ascii="Arial" w:hAnsi="Arial" w:cs="Arial"/>
        </w:rPr>
        <w:lastRenderedPageBreak/>
        <w:t>应承担相应的法律责任。</w:t>
      </w:r>
    </w:p>
    <w:p w14:paraId="72FD570E" w14:textId="77777777" w:rsidR="00196954" w:rsidRDefault="00492A1C">
      <w:pPr>
        <w:pStyle w:val="3"/>
        <w:snapToGrid w:val="0"/>
        <w:spacing w:before="0" w:after="0"/>
        <w:jc w:val="left"/>
        <w:rPr>
          <w:rFonts w:ascii="宋体" w:hAnsi="宋体" w:cs="Arial"/>
          <w:sz w:val="24"/>
          <w:szCs w:val="24"/>
        </w:rPr>
      </w:pPr>
      <w:bookmarkStart w:id="168" w:name="_Toc78914337"/>
      <w:bookmarkStart w:id="169" w:name="_Toc11192"/>
      <w:bookmarkStart w:id="170" w:name="_Toc432367328"/>
      <w:bookmarkStart w:id="171" w:name="_Toc24603"/>
      <w:bookmarkStart w:id="172" w:name="_Toc14288"/>
      <w:bookmarkStart w:id="173" w:name="_Toc13771"/>
      <w:bookmarkStart w:id="174" w:name="_Toc86648870"/>
      <w:r>
        <w:rPr>
          <w:rFonts w:ascii="宋体" w:hAnsi="宋体" w:cs="Arial"/>
          <w:sz w:val="24"/>
          <w:szCs w:val="24"/>
        </w:rPr>
        <w:t>1.7</w:t>
      </w:r>
      <w:bookmarkStart w:id="175" w:name="_Toc144974505"/>
      <w:bookmarkStart w:id="176" w:name="_Toc152042313"/>
      <w:bookmarkStart w:id="177" w:name="_Toc247513960"/>
      <w:bookmarkStart w:id="178" w:name="_Toc300834957"/>
      <w:bookmarkStart w:id="179" w:name="_Toc247527561"/>
      <w:bookmarkStart w:id="180" w:name="_Toc430813245"/>
      <w:bookmarkStart w:id="181" w:name="_Toc152045537"/>
      <w:r>
        <w:rPr>
          <w:rFonts w:ascii="宋体" w:hAnsi="宋体" w:cs="Arial"/>
          <w:sz w:val="24"/>
          <w:szCs w:val="24"/>
        </w:rPr>
        <w:t xml:space="preserve"> 语言文字</w:t>
      </w:r>
      <w:bookmarkEnd w:id="168"/>
      <w:bookmarkEnd w:id="169"/>
      <w:bookmarkEnd w:id="170"/>
      <w:bookmarkEnd w:id="171"/>
      <w:bookmarkEnd w:id="172"/>
      <w:bookmarkEnd w:id="173"/>
      <w:bookmarkEnd w:id="174"/>
    </w:p>
    <w:bookmarkEnd w:id="175"/>
    <w:p w14:paraId="7C0199E9"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176"/>
      <w:bookmarkEnd w:id="177"/>
      <w:bookmarkEnd w:id="178"/>
      <w:bookmarkEnd w:id="179"/>
      <w:bookmarkEnd w:id="180"/>
      <w:bookmarkEnd w:id="181"/>
      <w:r>
        <w:rPr>
          <w:rFonts w:ascii="Arial" w:hAnsi="Arial" w:cs="Arial"/>
        </w:rPr>
        <w:t>7.1</w:t>
      </w:r>
      <w:r>
        <w:rPr>
          <w:rFonts w:ascii="Arial" w:hAnsi="Arial" w:cs="Arial"/>
        </w:rPr>
        <w:t>招标投标文件使用的语言文字为中文。专用术语使用外文的，应附有中文注释。</w:t>
      </w:r>
    </w:p>
    <w:p w14:paraId="647A7A27" w14:textId="77777777" w:rsidR="00196954" w:rsidRDefault="00492A1C">
      <w:pPr>
        <w:pStyle w:val="3"/>
        <w:snapToGrid w:val="0"/>
        <w:spacing w:before="0" w:after="0"/>
        <w:jc w:val="left"/>
        <w:rPr>
          <w:rFonts w:ascii="宋体" w:hAnsi="宋体" w:cs="Arial"/>
          <w:sz w:val="24"/>
          <w:szCs w:val="24"/>
        </w:rPr>
      </w:pPr>
      <w:bookmarkStart w:id="182" w:name="_Toc6796"/>
      <w:bookmarkStart w:id="183" w:name="_Toc432367329"/>
      <w:bookmarkStart w:id="184" w:name="_Toc6886"/>
      <w:bookmarkStart w:id="185" w:name="_Toc78914338"/>
      <w:bookmarkStart w:id="186" w:name="_Toc11162"/>
      <w:bookmarkStart w:id="187" w:name="_Toc32364"/>
      <w:bookmarkStart w:id="188" w:name="_Toc86648871"/>
      <w:r>
        <w:rPr>
          <w:rFonts w:ascii="宋体" w:hAnsi="宋体" w:cs="Arial"/>
          <w:sz w:val="24"/>
          <w:szCs w:val="24"/>
        </w:rPr>
        <w:t>1.8</w:t>
      </w:r>
      <w:bookmarkStart w:id="189" w:name="_Toc152042314"/>
      <w:bookmarkStart w:id="190" w:name="_Toc247527562"/>
      <w:bookmarkStart w:id="191" w:name="_Toc430813246"/>
      <w:bookmarkStart w:id="192" w:name="_Toc300834958"/>
      <w:bookmarkStart w:id="193" w:name="_Toc152045538"/>
      <w:bookmarkStart w:id="194" w:name="_Toc247513961"/>
      <w:bookmarkStart w:id="195" w:name="_Toc144974506"/>
      <w:r>
        <w:rPr>
          <w:rFonts w:ascii="宋体" w:hAnsi="宋体" w:cs="Arial"/>
          <w:sz w:val="24"/>
          <w:szCs w:val="24"/>
        </w:rPr>
        <w:t xml:space="preserve"> 计量单位</w:t>
      </w:r>
      <w:bookmarkEnd w:id="182"/>
      <w:bookmarkEnd w:id="183"/>
      <w:bookmarkEnd w:id="184"/>
      <w:bookmarkEnd w:id="185"/>
      <w:bookmarkEnd w:id="186"/>
      <w:bookmarkEnd w:id="187"/>
      <w:bookmarkEnd w:id="188"/>
    </w:p>
    <w:p w14:paraId="49AD0368"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189"/>
      <w:bookmarkEnd w:id="190"/>
      <w:bookmarkEnd w:id="191"/>
      <w:bookmarkEnd w:id="192"/>
      <w:bookmarkEnd w:id="193"/>
      <w:bookmarkEnd w:id="194"/>
      <w:bookmarkEnd w:id="195"/>
      <w:r>
        <w:rPr>
          <w:rFonts w:ascii="Arial" w:hAnsi="Arial" w:cs="Arial"/>
        </w:rPr>
        <w:t>8.1</w:t>
      </w:r>
      <w:r>
        <w:rPr>
          <w:rFonts w:ascii="Arial" w:hAnsi="Arial" w:cs="Arial"/>
        </w:rPr>
        <w:t>所有计量均采用中华人民共和国法定计量单位。</w:t>
      </w:r>
    </w:p>
    <w:p w14:paraId="0D689370" w14:textId="77777777" w:rsidR="00196954" w:rsidRDefault="00492A1C">
      <w:pPr>
        <w:pStyle w:val="3"/>
        <w:snapToGrid w:val="0"/>
        <w:spacing w:before="0" w:after="0"/>
        <w:jc w:val="left"/>
        <w:rPr>
          <w:rFonts w:ascii="宋体" w:hAnsi="宋体" w:cs="Arial"/>
          <w:sz w:val="24"/>
          <w:szCs w:val="24"/>
        </w:rPr>
      </w:pPr>
      <w:bookmarkStart w:id="196" w:name="_Toc432367330"/>
      <w:bookmarkStart w:id="197" w:name="_Toc5416"/>
      <w:bookmarkStart w:id="198" w:name="_Toc29005"/>
      <w:bookmarkStart w:id="199" w:name="_Toc78914339"/>
      <w:bookmarkStart w:id="200" w:name="_Toc16443"/>
      <w:bookmarkStart w:id="201" w:name="_Toc27642"/>
      <w:bookmarkStart w:id="202" w:name="_Toc86648872"/>
      <w:r>
        <w:rPr>
          <w:rFonts w:ascii="宋体" w:hAnsi="宋体" w:cs="Arial"/>
          <w:sz w:val="24"/>
          <w:szCs w:val="24"/>
        </w:rPr>
        <w:t>1.9</w:t>
      </w:r>
      <w:bookmarkStart w:id="203" w:name="_Toc247513962"/>
      <w:bookmarkStart w:id="204" w:name="_Toc247527563"/>
      <w:bookmarkStart w:id="205" w:name="_Toc144974507"/>
      <w:bookmarkStart w:id="206" w:name="_Toc152045539"/>
      <w:bookmarkStart w:id="207" w:name="_Toc152042315"/>
      <w:bookmarkStart w:id="208" w:name="_Toc430813247"/>
      <w:bookmarkStart w:id="209" w:name="_Toc300834959"/>
      <w:r>
        <w:rPr>
          <w:rFonts w:ascii="宋体" w:hAnsi="宋体" w:cs="Arial"/>
          <w:sz w:val="24"/>
          <w:szCs w:val="24"/>
        </w:rPr>
        <w:t xml:space="preserve"> 踏勘现场</w:t>
      </w:r>
      <w:bookmarkEnd w:id="196"/>
      <w:bookmarkEnd w:id="197"/>
      <w:bookmarkEnd w:id="198"/>
      <w:bookmarkEnd w:id="199"/>
      <w:bookmarkEnd w:id="200"/>
      <w:bookmarkEnd w:id="201"/>
      <w:bookmarkEnd w:id="202"/>
    </w:p>
    <w:p w14:paraId="7FECDD51"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203"/>
      <w:bookmarkEnd w:id="204"/>
      <w:bookmarkEnd w:id="205"/>
      <w:bookmarkEnd w:id="206"/>
      <w:bookmarkEnd w:id="207"/>
      <w:bookmarkEnd w:id="208"/>
      <w:bookmarkEnd w:id="209"/>
      <w:r>
        <w:rPr>
          <w:rFonts w:ascii="Arial" w:hAnsi="Arial" w:cs="Arial"/>
        </w:rPr>
        <w:t xml:space="preserve">9.1 </w:t>
      </w:r>
      <w:r>
        <w:rPr>
          <w:rFonts w:ascii="Arial" w:hAnsi="Arial" w:cs="Arial"/>
        </w:rPr>
        <w:t>供应商须知前附表规定组织踏勘现场的，招标</w:t>
      </w:r>
      <w:r>
        <w:rPr>
          <w:rFonts w:ascii="Arial" w:hAnsi="Arial" w:cs="Arial" w:hint="eastAsia"/>
        </w:rPr>
        <w:t>人</w:t>
      </w:r>
      <w:proofErr w:type="gramStart"/>
      <w:r>
        <w:rPr>
          <w:rFonts w:ascii="Arial" w:hAnsi="Arial" w:cs="Arial"/>
        </w:rPr>
        <w:t>按供应</w:t>
      </w:r>
      <w:proofErr w:type="gramEnd"/>
      <w:r>
        <w:rPr>
          <w:rFonts w:ascii="Arial" w:hAnsi="Arial" w:cs="Arial"/>
        </w:rPr>
        <w:t>商须知前附表规定的时间、地点组织供应商踏勘项目现场。</w:t>
      </w:r>
    </w:p>
    <w:p w14:paraId="3CF35E05" w14:textId="77777777" w:rsidR="00196954" w:rsidRDefault="00492A1C">
      <w:pPr>
        <w:snapToGrid w:val="0"/>
        <w:spacing w:line="360" w:lineRule="auto"/>
        <w:ind w:firstLineChars="200" w:firstLine="420"/>
        <w:rPr>
          <w:rFonts w:ascii="Arial" w:hAnsi="Arial" w:cs="Arial"/>
        </w:rPr>
      </w:pPr>
      <w:r>
        <w:rPr>
          <w:rFonts w:ascii="Arial" w:hAnsi="Arial" w:cs="Arial"/>
        </w:rPr>
        <w:t xml:space="preserve">1.9.2 </w:t>
      </w:r>
      <w:r>
        <w:rPr>
          <w:rFonts w:ascii="Arial" w:hAnsi="Arial" w:cs="Arial"/>
        </w:rPr>
        <w:t>供应商踏勘现场发生的费用自理。</w:t>
      </w:r>
    </w:p>
    <w:p w14:paraId="5F6AA761" w14:textId="77777777" w:rsidR="00196954" w:rsidRDefault="00492A1C">
      <w:pPr>
        <w:snapToGrid w:val="0"/>
        <w:spacing w:line="360" w:lineRule="auto"/>
        <w:ind w:firstLineChars="200" w:firstLine="420"/>
        <w:rPr>
          <w:rFonts w:ascii="Arial" w:hAnsi="Arial" w:cs="Arial"/>
        </w:rPr>
      </w:pPr>
      <w:r>
        <w:rPr>
          <w:rFonts w:ascii="Arial" w:hAnsi="Arial" w:cs="Arial"/>
        </w:rPr>
        <w:t xml:space="preserve">1.9.3 </w:t>
      </w:r>
      <w:r>
        <w:rPr>
          <w:rFonts w:ascii="Arial" w:hAnsi="Arial" w:cs="Arial"/>
        </w:rPr>
        <w:t>除招标人的原因外，供应商自行负责在踏勘现场中所发生的人员伤亡和财产损失。</w:t>
      </w:r>
    </w:p>
    <w:p w14:paraId="19A40B9B" w14:textId="77777777" w:rsidR="00196954" w:rsidRDefault="00492A1C">
      <w:pPr>
        <w:snapToGrid w:val="0"/>
        <w:spacing w:line="360" w:lineRule="auto"/>
        <w:ind w:firstLineChars="200" w:firstLine="420"/>
        <w:rPr>
          <w:rFonts w:ascii="Arial" w:hAnsi="Arial" w:cs="Arial"/>
        </w:rPr>
      </w:pPr>
      <w:r>
        <w:rPr>
          <w:rFonts w:ascii="Arial" w:hAnsi="Arial" w:cs="Arial"/>
        </w:rPr>
        <w:t xml:space="preserve">1.9.4 </w:t>
      </w:r>
      <w:r>
        <w:rPr>
          <w:rFonts w:ascii="Arial" w:hAnsi="Arial" w:cs="Arial"/>
        </w:rPr>
        <w:t>招标人在踏勘现场中介绍的</w:t>
      </w:r>
      <w:r>
        <w:rPr>
          <w:rFonts w:ascii="Arial" w:hAnsi="Arial" w:cs="Arial" w:hint="eastAsia"/>
        </w:rPr>
        <w:t>项目</w:t>
      </w:r>
      <w:r>
        <w:rPr>
          <w:rFonts w:ascii="Arial" w:hAnsi="Arial" w:cs="Arial"/>
        </w:rPr>
        <w:t>场地和相关的周边环境情况，供应商在编制投标文件时参考，招标人不对供应商据此</w:t>
      </w:r>
      <w:r>
        <w:rPr>
          <w:rFonts w:ascii="Arial" w:hAnsi="Arial" w:cs="Arial" w:hint="eastAsia"/>
        </w:rPr>
        <w:t>做</w:t>
      </w:r>
      <w:r>
        <w:rPr>
          <w:rFonts w:ascii="Arial" w:hAnsi="Arial" w:cs="Arial"/>
        </w:rPr>
        <w:t>出的判断和决策负责。</w:t>
      </w:r>
    </w:p>
    <w:p w14:paraId="455E0B35" w14:textId="77777777" w:rsidR="00196954" w:rsidRDefault="00492A1C">
      <w:pPr>
        <w:pStyle w:val="3"/>
        <w:snapToGrid w:val="0"/>
        <w:spacing w:before="0" w:after="0"/>
        <w:jc w:val="left"/>
        <w:rPr>
          <w:rFonts w:ascii="宋体" w:hAnsi="宋体" w:cs="Arial"/>
          <w:sz w:val="24"/>
          <w:szCs w:val="24"/>
        </w:rPr>
      </w:pPr>
      <w:bookmarkStart w:id="210" w:name="_Toc78914340"/>
      <w:bookmarkStart w:id="211" w:name="_Toc26816"/>
      <w:bookmarkStart w:id="212" w:name="_Toc27402"/>
      <w:bookmarkStart w:id="213" w:name="_Toc25148"/>
      <w:bookmarkStart w:id="214" w:name="_Toc432367331"/>
      <w:bookmarkStart w:id="215" w:name="_Toc15074"/>
      <w:bookmarkStart w:id="216" w:name="_Toc86648873"/>
      <w:r>
        <w:rPr>
          <w:rFonts w:ascii="宋体" w:hAnsi="宋体" w:cs="Arial"/>
          <w:sz w:val="24"/>
          <w:szCs w:val="24"/>
        </w:rPr>
        <w:t>1.1</w:t>
      </w:r>
      <w:bookmarkStart w:id="217" w:name="_Toc300834960"/>
      <w:bookmarkStart w:id="218" w:name="_Toc430813248"/>
      <w:bookmarkStart w:id="219" w:name="_Toc247513963"/>
      <w:bookmarkStart w:id="220" w:name="_Toc152045540"/>
      <w:bookmarkStart w:id="221" w:name="_Toc247527564"/>
      <w:bookmarkStart w:id="222" w:name="_Toc152042316"/>
      <w:bookmarkStart w:id="223" w:name="_Toc144974508"/>
      <w:r>
        <w:rPr>
          <w:rFonts w:ascii="宋体" w:hAnsi="宋体" w:cs="Arial"/>
          <w:sz w:val="24"/>
          <w:szCs w:val="24"/>
        </w:rPr>
        <w:t>0 投标预备会</w:t>
      </w:r>
      <w:bookmarkEnd w:id="210"/>
      <w:bookmarkEnd w:id="211"/>
      <w:bookmarkEnd w:id="212"/>
      <w:bookmarkEnd w:id="213"/>
      <w:bookmarkEnd w:id="214"/>
      <w:bookmarkEnd w:id="215"/>
      <w:bookmarkEnd w:id="216"/>
    </w:p>
    <w:p w14:paraId="43E0B82F"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217"/>
      <w:bookmarkEnd w:id="218"/>
      <w:bookmarkEnd w:id="219"/>
      <w:bookmarkEnd w:id="220"/>
      <w:bookmarkEnd w:id="221"/>
      <w:bookmarkEnd w:id="222"/>
      <w:bookmarkEnd w:id="223"/>
      <w:r>
        <w:rPr>
          <w:rFonts w:ascii="Arial" w:hAnsi="Arial" w:cs="Arial"/>
        </w:rPr>
        <w:t xml:space="preserve">10.1 </w:t>
      </w:r>
      <w:r>
        <w:rPr>
          <w:rFonts w:ascii="Arial" w:hAnsi="Arial" w:cs="Arial"/>
        </w:rPr>
        <w:t>供应商须知前附表规定召开投标预备会的，招标人</w:t>
      </w:r>
      <w:proofErr w:type="gramStart"/>
      <w:r>
        <w:rPr>
          <w:rFonts w:ascii="Arial" w:hAnsi="Arial" w:cs="Arial"/>
        </w:rPr>
        <w:t>按供应</w:t>
      </w:r>
      <w:proofErr w:type="gramEnd"/>
      <w:r>
        <w:rPr>
          <w:rFonts w:ascii="Arial" w:hAnsi="Arial" w:cs="Arial"/>
        </w:rPr>
        <w:t>商须知前附表规定的时间和地点召开投标预备会，澄清供应商提出的问题。</w:t>
      </w:r>
    </w:p>
    <w:p w14:paraId="1F06CB4D" w14:textId="77777777" w:rsidR="00196954" w:rsidRDefault="00492A1C">
      <w:pPr>
        <w:pStyle w:val="2"/>
        <w:numPr>
          <w:ilvl w:val="0"/>
          <w:numId w:val="4"/>
        </w:numPr>
        <w:snapToGrid w:val="0"/>
        <w:spacing w:before="0" w:after="0" w:line="360" w:lineRule="auto"/>
        <w:rPr>
          <w:sz w:val="28"/>
          <w:szCs w:val="28"/>
        </w:rPr>
      </w:pPr>
      <w:bookmarkStart w:id="224" w:name="_Toc11627"/>
      <w:bookmarkStart w:id="225" w:name="_Toc432367335"/>
      <w:bookmarkStart w:id="226" w:name="_Toc23658"/>
      <w:bookmarkStart w:id="227" w:name="_Toc78914342"/>
      <w:bookmarkStart w:id="228" w:name="_Toc7497"/>
      <w:bookmarkStart w:id="229" w:name="_Toc18804"/>
      <w:bookmarkStart w:id="230" w:name="_Toc86648874"/>
      <w:bookmarkStart w:id="231" w:name="_Toc247527567"/>
      <w:bookmarkStart w:id="232" w:name="_Toc152045542"/>
      <w:bookmarkStart w:id="233" w:name="_Toc247513966"/>
      <w:bookmarkStart w:id="234" w:name="_Toc152042318"/>
      <w:bookmarkStart w:id="235" w:name="_Toc430813251"/>
      <w:bookmarkStart w:id="236" w:name="_Toc300834963"/>
      <w:bookmarkStart w:id="237" w:name="_Toc144974510"/>
      <w:r>
        <w:rPr>
          <w:sz w:val="28"/>
          <w:szCs w:val="28"/>
        </w:rPr>
        <w:t>招标文件</w:t>
      </w:r>
      <w:bookmarkEnd w:id="224"/>
      <w:bookmarkEnd w:id="225"/>
      <w:bookmarkEnd w:id="226"/>
      <w:bookmarkEnd w:id="227"/>
      <w:bookmarkEnd w:id="228"/>
      <w:bookmarkEnd w:id="229"/>
      <w:bookmarkEnd w:id="230"/>
    </w:p>
    <w:p w14:paraId="62B215D9" w14:textId="77777777" w:rsidR="00196954" w:rsidRDefault="00492A1C">
      <w:pPr>
        <w:pStyle w:val="3"/>
        <w:snapToGrid w:val="0"/>
        <w:spacing w:before="0" w:after="0"/>
        <w:jc w:val="left"/>
        <w:rPr>
          <w:rFonts w:ascii="宋体" w:hAnsi="宋体" w:cs="Arial"/>
          <w:sz w:val="24"/>
          <w:szCs w:val="24"/>
        </w:rPr>
      </w:pPr>
      <w:bookmarkStart w:id="238" w:name="_Toc15039"/>
      <w:bookmarkStart w:id="239" w:name="_Toc432367336"/>
      <w:bookmarkStart w:id="240" w:name="_Toc18281"/>
      <w:bookmarkStart w:id="241" w:name="_Toc78914343"/>
      <w:bookmarkStart w:id="242" w:name="_Toc5004"/>
      <w:bookmarkStart w:id="243" w:name="_Toc12231"/>
      <w:bookmarkStart w:id="244" w:name="_Toc86648875"/>
      <w:r>
        <w:rPr>
          <w:rFonts w:ascii="宋体" w:hAnsi="宋体" w:cs="Arial"/>
          <w:sz w:val="24"/>
          <w:szCs w:val="24"/>
        </w:rPr>
        <w:t>2.</w:t>
      </w:r>
      <w:bookmarkEnd w:id="231"/>
      <w:bookmarkEnd w:id="232"/>
      <w:bookmarkEnd w:id="233"/>
      <w:bookmarkEnd w:id="234"/>
      <w:bookmarkEnd w:id="235"/>
      <w:bookmarkEnd w:id="236"/>
      <w:bookmarkEnd w:id="237"/>
      <w:r>
        <w:rPr>
          <w:rFonts w:ascii="宋体" w:hAnsi="宋体" w:cs="Arial"/>
          <w:sz w:val="24"/>
          <w:szCs w:val="24"/>
        </w:rPr>
        <w:t>1</w:t>
      </w:r>
      <w:bookmarkStart w:id="245" w:name="_Toc247513967"/>
      <w:bookmarkStart w:id="246" w:name="_Toc144974511"/>
      <w:bookmarkStart w:id="247" w:name="_Toc152042319"/>
      <w:bookmarkStart w:id="248" w:name="_Toc247527568"/>
      <w:bookmarkStart w:id="249" w:name="_Toc152045543"/>
      <w:bookmarkStart w:id="250" w:name="_Toc430813252"/>
      <w:bookmarkStart w:id="251" w:name="_Toc300834964"/>
      <w:r>
        <w:rPr>
          <w:rFonts w:ascii="宋体" w:hAnsi="宋体" w:cs="Arial"/>
          <w:sz w:val="24"/>
          <w:szCs w:val="24"/>
        </w:rPr>
        <w:t xml:space="preserve"> 招标文件的组成</w:t>
      </w:r>
      <w:bookmarkEnd w:id="238"/>
      <w:bookmarkEnd w:id="239"/>
      <w:bookmarkEnd w:id="240"/>
      <w:bookmarkEnd w:id="241"/>
      <w:bookmarkEnd w:id="242"/>
      <w:bookmarkEnd w:id="243"/>
      <w:bookmarkEnd w:id="244"/>
    </w:p>
    <w:p w14:paraId="64FD0D9B" w14:textId="77777777" w:rsidR="00196954" w:rsidRDefault="00492A1C">
      <w:pPr>
        <w:snapToGrid w:val="0"/>
        <w:spacing w:line="360" w:lineRule="auto"/>
        <w:ind w:firstLineChars="200" w:firstLine="420"/>
        <w:rPr>
          <w:rFonts w:ascii="Arial" w:hAnsi="Arial" w:cs="Arial"/>
        </w:rPr>
      </w:pPr>
      <w:r>
        <w:rPr>
          <w:rFonts w:ascii="Arial" w:hAnsi="Arial" w:cs="Arial"/>
        </w:rPr>
        <w:t>2.</w:t>
      </w:r>
      <w:bookmarkEnd w:id="245"/>
      <w:bookmarkEnd w:id="246"/>
      <w:bookmarkEnd w:id="247"/>
      <w:bookmarkEnd w:id="248"/>
      <w:bookmarkEnd w:id="249"/>
      <w:bookmarkEnd w:id="250"/>
      <w:bookmarkEnd w:id="251"/>
      <w:r>
        <w:rPr>
          <w:rFonts w:ascii="Arial" w:hAnsi="Arial" w:cs="Arial"/>
        </w:rPr>
        <w:t>1.1</w:t>
      </w:r>
      <w:r>
        <w:rPr>
          <w:rFonts w:ascii="Arial" w:hAnsi="Arial" w:cs="Arial"/>
        </w:rPr>
        <w:t>本</w:t>
      </w:r>
      <w:r>
        <w:rPr>
          <w:rFonts w:ascii="Arial" w:hAnsi="Arial" w:cs="Arial"/>
          <w:szCs w:val="21"/>
        </w:rPr>
        <w:t>招标</w:t>
      </w:r>
      <w:r>
        <w:rPr>
          <w:rFonts w:ascii="Arial" w:hAnsi="Arial" w:cs="Arial"/>
        </w:rPr>
        <w:t>文件包括下列文件及根据本章第</w:t>
      </w:r>
      <w:r>
        <w:rPr>
          <w:rFonts w:ascii="Arial" w:hAnsi="Arial" w:cs="Arial"/>
        </w:rPr>
        <w:t>1.10</w:t>
      </w:r>
      <w:r>
        <w:rPr>
          <w:rFonts w:ascii="Arial" w:hAnsi="Arial" w:cs="Arial"/>
        </w:rPr>
        <w:t>款、第</w:t>
      </w:r>
      <w:r>
        <w:rPr>
          <w:rFonts w:ascii="Arial" w:hAnsi="Arial" w:cs="Arial"/>
        </w:rPr>
        <w:t>2.2</w:t>
      </w:r>
      <w:r>
        <w:rPr>
          <w:rFonts w:ascii="Arial" w:hAnsi="Arial" w:cs="Arial"/>
        </w:rPr>
        <w:t>款对招标文件所作的澄清、修改。</w:t>
      </w:r>
    </w:p>
    <w:p w14:paraId="5AFFE31A" w14:textId="77777777" w:rsidR="00196954" w:rsidRDefault="00492A1C">
      <w:pPr>
        <w:snapToGrid w:val="0"/>
        <w:spacing w:line="360" w:lineRule="auto"/>
        <w:ind w:firstLineChars="171" w:firstLine="359"/>
        <w:rPr>
          <w:rFonts w:ascii="Arial" w:hAnsi="Arial" w:cs="Arial"/>
        </w:rPr>
      </w:pPr>
      <w:r>
        <w:rPr>
          <w:rFonts w:ascii="Arial" w:hAnsi="Arial" w:cs="Arial"/>
        </w:rPr>
        <w:t>第一章</w:t>
      </w:r>
      <w:r>
        <w:rPr>
          <w:rFonts w:ascii="Arial" w:hAnsi="Arial" w:cs="Arial" w:hint="eastAsia"/>
        </w:rPr>
        <w:t>投标邀请</w:t>
      </w:r>
    </w:p>
    <w:p w14:paraId="25B83696" w14:textId="77777777" w:rsidR="00196954" w:rsidRDefault="00492A1C">
      <w:pPr>
        <w:snapToGrid w:val="0"/>
        <w:spacing w:line="360" w:lineRule="auto"/>
        <w:ind w:firstLineChars="171" w:firstLine="359"/>
        <w:rPr>
          <w:rFonts w:ascii="Arial" w:hAnsi="Arial" w:cs="Arial"/>
        </w:rPr>
      </w:pPr>
      <w:r>
        <w:rPr>
          <w:rFonts w:ascii="Arial" w:hAnsi="Arial" w:cs="Arial"/>
        </w:rPr>
        <w:t>第二</w:t>
      </w:r>
      <w:proofErr w:type="gramStart"/>
      <w:r>
        <w:rPr>
          <w:rFonts w:ascii="Arial" w:hAnsi="Arial" w:cs="Arial"/>
        </w:rPr>
        <w:t>章供应</w:t>
      </w:r>
      <w:proofErr w:type="gramEnd"/>
      <w:r>
        <w:rPr>
          <w:rFonts w:ascii="Arial" w:hAnsi="Arial" w:cs="Arial"/>
        </w:rPr>
        <w:t>商须知</w:t>
      </w:r>
    </w:p>
    <w:p w14:paraId="2712DFAD" w14:textId="77777777" w:rsidR="00196954" w:rsidRDefault="00492A1C">
      <w:pPr>
        <w:snapToGrid w:val="0"/>
        <w:spacing w:line="360" w:lineRule="auto"/>
        <w:ind w:firstLineChars="531" w:firstLine="1115"/>
        <w:rPr>
          <w:rFonts w:ascii="Arial" w:hAnsi="Arial" w:cs="Arial"/>
        </w:rPr>
      </w:pPr>
      <w:r>
        <w:rPr>
          <w:rFonts w:ascii="Arial" w:hAnsi="Arial" w:cs="Arial"/>
        </w:rPr>
        <w:t>供应商须知前附表</w:t>
      </w:r>
    </w:p>
    <w:p w14:paraId="1A1BB8C1" w14:textId="77777777" w:rsidR="00196954" w:rsidRDefault="00492A1C">
      <w:pPr>
        <w:snapToGrid w:val="0"/>
        <w:spacing w:line="360" w:lineRule="auto"/>
        <w:ind w:firstLineChars="531" w:firstLine="1115"/>
        <w:rPr>
          <w:rFonts w:ascii="Arial" w:hAnsi="Arial" w:cs="Arial"/>
        </w:rPr>
      </w:pPr>
      <w:r>
        <w:rPr>
          <w:rFonts w:ascii="Arial" w:hAnsi="Arial" w:cs="Arial"/>
        </w:rPr>
        <w:t>供应商须知</w:t>
      </w:r>
    </w:p>
    <w:p w14:paraId="348B93D7" w14:textId="77777777" w:rsidR="00196954" w:rsidRDefault="00492A1C">
      <w:pPr>
        <w:snapToGrid w:val="0"/>
        <w:spacing w:line="360" w:lineRule="auto"/>
        <w:ind w:firstLineChars="171" w:firstLine="359"/>
        <w:rPr>
          <w:rFonts w:ascii="Arial" w:hAnsi="Arial" w:cs="Arial"/>
        </w:rPr>
      </w:pPr>
      <w:r>
        <w:rPr>
          <w:rFonts w:ascii="Arial" w:hAnsi="Arial" w:cs="Arial"/>
        </w:rPr>
        <w:t>第三</w:t>
      </w:r>
      <w:proofErr w:type="gramStart"/>
      <w:r>
        <w:rPr>
          <w:rFonts w:ascii="Arial" w:hAnsi="Arial" w:cs="Arial"/>
        </w:rPr>
        <w:t>章</w:t>
      </w:r>
      <w:r>
        <w:rPr>
          <w:rFonts w:ascii="Arial" w:hAnsi="Arial" w:cs="Arial" w:hint="eastAsia"/>
        </w:rPr>
        <w:t>项目</w:t>
      </w:r>
      <w:proofErr w:type="gramEnd"/>
      <w:r>
        <w:rPr>
          <w:rFonts w:ascii="Arial" w:hAnsi="Arial" w:cs="Arial" w:hint="eastAsia"/>
        </w:rPr>
        <w:t>采购需求</w:t>
      </w:r>
    </w:p>
    <w:p w14:paraId="69B35CC5" w14:textId="77777777" w:rsidR="00196954" w:rsidRDefault="00492A1C">
      <w:pPr>
        <w:snapToGrid w:val="0"/>
        <w:spacing w:line="360" w:lineRule="auto"/>
        <w:ind w:firstLineChars="171" w:firstLine="359"/>
        <w:rPr>
          <w:rFonts w:ascii="Arial" w:hAnsi="Arial" w:cs="Arial"/>
        </w:rPr>
      </w:pPr>
      <w:r>
        <w:rPr>
          <w:rFonts w:ascii="Arial" w:hAnsi="Arial" w:cs="Arial"/>
        </w:rPr>
        <w:t>第四章</w:t>
      </w:r>
      <w:r>
        <w:rPr>
          <w:rFonts w:ascii="Arial" w:hAnsi="Arial" w:cs="Arial" w:hint="eastAsia"/>
        </w:rPr>
        <w:t>评标方法、步骤及标准</w:t>
      </w:r>
    </w:p>
    <w:p w14:paraId="20FADE37" w14:textId="77777777" w:rsidR="00196954" w:rsidRDefault="00492A1C">
      <w:pPr>
        <w:snapToGrid w:val="0"/>
        <w:spacing w:line="360" w:lineRule="auto"/>
        <w:ind w:firstLineChars="171" w:firstLine="359"/>
        <w:rPr>
          <w:rFonts w:ascii="Arial" w:hAnsi="Arial" w:cs="Arial"/>
        </w:rPr>
      </w:pPr>
      <w:r>
        <w:rPr>
          <w:rFonts w:ascii="Arial" w:hAnsi="Arial" w:cs="Arial"/>
        </w:rPr>
        <w:t>第五章</w:t>
      </w:r>
      <w:r>
        <w:rPr>
          <w:rFonts w:ascii="Arial" w:hAnsi="Arial" w:cs="Arial" w:hint="eastAsia"/>
        </w:rPr>
        <w:t>合同主要条款</w:t>
      </w:r>
    </w:p>
    <w:p w14:paraId="532BA5FE" w14:textId="77777777" w:rsidR="00196954" w:rsidRDefault="00492A1C">
      <w:pPr>
        <w:snapToGrid w:val="0"/>
        <w:spacing w:line="360" w:lineRule="auto"/>
        <w:ind w:firstLineChars="171" w:firstLine="359"/>
        <w:rPr>
          <w:rFonts w:ascii="Arial" w:hAnsi="Arial" w:cs="Arial"/>
        </w:rPr>
      </w:pPr>
      <w:r>
        <w:rPr>
          <w:rFonts w:ascii="Arial" w:hAnsi="Arial" w:cs="Arial"/>
        </w:rPr>
        <w:t>第六章投标文件格式</w:t>
      </w:r>
    </w:p>
    <w:p w14:paraId="4C8BDC16" w14:textId="77777777" w:rsidR="00196954" w:rsidRDefault="00492A1C">
      <w:pPr>
        <w:snapToGrid w:val="0"/>
        <w:spacing w:line="360" w:lineRule="auto"/>
        <w:ind w:firstLineChars="200" w:firstLine="420"/>
        <w:rPr>
          <w:rFonts w:ascii="Arial" w:hAnsi="Arial" w:cs="Arial"/>
        </w:rPr>
      </w:pPr>
      <w:r>
        <w:rPr>
          <w:rFonts w:ascii="Arial" w:hAnsi="Arial" w:cs="Arial"/>
        </w:rPr>
        <w:t>2.1.2</w:t>
      </w:r>
      <w:r>
        <w:rPr>
          <w:rFonts w:ascii="Arial" w:hAnsi="Arial" w:cs="Arial"/>
        </w:rPr>
        <w:t>供应商获取招标文件后，应仔细检查招标文件的所有内容，</w:t>
      </w:r>
      <w:r>
        <w:rPr>
          <w:rFonts w:ascii="Arial" w:hAnsi="Arial" w:cs="Arial"/>
          <w:szCs w:val="21"/>
        </w:rPr>
        <w:t>如发现缺页或附件不全，</w:t>
      </w:r>
      <w:r>
        <w:rPr>
          <w:rFonts w:ascii="Arial" w:hAnsi="Arial" w:cs="Arial"/>
        </w:rPr>
        <w:t>应</w:t>
      </w:r>
      <w:r>
        <w:rPr>
          <w:rFonts w:ascii="Arial" w:hAnsi="Arial" w:cs="Arial"/>
          <w:szCs w:val="21"/>
        </w:rPr>
        <w:t>在</w:t>
      </w:r>
      <w:r>
        <w:rPr>
          <w:rFonts w:ascii="Arial" w:hAnsi="Arial" w:cs="Arial"/>
        </w:rPr>
        <w:t>获得招标文件</w:t>
      </w:r>
      <w:r>
        <w:rPr>
          <w:rFonts w:ascii="Arial" w:hAnsi="Arial" w:cs="Arial" w:hint="eastAsia"/>
        </w:rPr>
        <w:t>1</w:t>
      </w:r>
      <w:r>
        <w:rPr>
          <w:rFonts w:ascii="Arial" w:hAnsi="Arial" w:cs="Arial"/>
        </w:rPr>
        <w:t>日内向招标人提出</w:t>
      </w:r>
      <w:r>
        <w:rPr>
          <w:rFonts w:ascii="Arial" w:hAnsi="Arial" w:cs="Arial"/>
          <w:szCs w:val="21"/>
        </w:rPr>
        <w:t>，以便补齐。</w:t>
      </w:r>
      <w:r>
        <w:rPr>
          <w:rFonts w:ascii="Arial" w:hAnsi="Arial" w:cs="Arial"/>
        </w:rPr>
        <w:t>否则，由此引起的损失由供应商自己承担。</w:t>
      </w:r>
    </w:p>
    <w:p w14:paraId="2C871787" w14:textId="77777777" w:rsidR="00196954" w:rsidRDefault="00492A1C">
      <w:pPr>
        <w:snapToGrid w:val="0"/>
        <w:spacing w:line="360" w:lineRule="auto"/>
        <w:ind w:firstLineChars="200" w:firstLine="420"/>
        <w:rPr>
          <w:rFonts w:ascii="Arial" w:hAnsi="Arial" w:cs="Arial"/>
        </w:rPr>
      </w:pPr>
      <w:r>
        <w:rPr>
          <w:rFonts w:ascii="Arial" w:hAnsi="Arial" w:cs="Arial"/>
        </w:rPr>
        <w:t>2.1.3</w:t>
      </w:r>
      <w:r>
        <w:rPr>
          <w:rFonts w:ascii="Arial" w:hAnsi="Arial" w:cs="Arial"/>
        </w:rPr>
        <w:t>供应商或者其他利害关系人对招标文件有</w:t>
      </w:r>
      <w:r>
        <w:rPr>
          <w:rFonts w:ascii="Arial" w:hAnsi="Arial" w:cs="Arial" w:hint="eastAsia"/>
        </w:rPr>
        <w:t>质疑</w:t>
      </w:r>
      <w:r>
        <w:rPr>
          <w:rFonts w:ascii="Arial" w:hAnsi="Arial" w:cs="Arial"/>
        </w:rPr>
        <w:t>的，应当在收到</w:t>
      </w:r>
      <w:r>
        <w:rPr>
          <w:rFonts w:ascii="Arial" w:hAnsi="Arial" w:cs="Arial" w:hint="eastAsia"/>
        </w:rPr>
        <w:t>招标</w:t>
      </w:r>
      <w:r>
        <w:rPr>
          <w:rFonts w:ascii="Arial" w:hAnsi="Arial" w:cs="Arial"/>
        </w:rPr>
        <w:t>文件之日</w:t>
      </w:r>
      <w:r>
        <w:rPr>
          <w:rFonts w:ascii="Arial" w:hAnsi="Arial" w:cs="Arial" w:hint="eastAsia"/>
        </w:rPr>
        <w:t>起</w:t>
      </w:r>
      <w:r>
        <w:rPr>
          <w:rFonts w:ascii="Arial" w:hAnsi="Arial" w:cs="Arial" w:hint="eastAsia"/>
        </w:rPr>
        <w:t>7</w:t>
      </w:r>
      <w:r>
        <w:rPr>
          <w:rFonts w:ascii="Arial" w:hAnsi="Arial" w:cs="Arial" w:hint="eastAsia"/>
        </w:rPr>
        <w:t>个工作日内以书面形式向招标人或招标人</w:t>
      </w:r>
      <w:r>
        <w:rPr>
          <w:rFonts w:ascii="Arial" w:hAnsi="Arial" w:cs="Arial"/>
        </w:rPr>
        <w:t>提出</w:t>
      </w:r>
      <w:r>
        <w:rPr>
          <w:rFonts w:ascii="Arial" w:hAnsi="Arial" w:cs="Arial" w:hint="eastAsia"/>
        </w:rPr>
        <w:t>质疑</w:t>
      </w:r>
      <w:r>
        <w:rPr>
          <w:rFonts w:ascii="Arial" w:hAnsi="Arial" w:cs="Arial"/>
        </w:rPr>
        <w:t>。</w:t>
      </w:r>
      <w:r>
        <w:rPr>
          <w:rFonts w:ascii="Arial" w:hAnsi="Arial" w:cs="Arial" w:hint="eastAsia"/>
        </w:rPr>
        <w:t>招标人或招标人应当在收到供应商的书面质疑后</w:t>
      </w:r>
      <w:r>
        <w:rPr>
          <w:rFonts w:ascii="Arial" w:hAnsi="Arial" w:cs="Arial" w:hint="eastAsia"/>
        </w:rPr>
        <w:t>7</w:t>
      </w:r>
      <w:r>
        <w:rPr>
          <w:rFonts w:ascii="Arial" w:hAnsi="Arial" w:cs="Arial" w:hint="eastAsia"/>
        </w:rPr>
        <w:t>个工作日内做出答复，并以书面形式通知质疑供应商和其他有关供应商，但答复的内容不得涉及商业秘密</w:t>
      </w:r>
      <w:r>
        <w:rPr>
          <w:rFonts w:ascii="Arial" w:hAnsi="Arial" w:cs="Arial"/>
        </w:rPr>
        <w:t>。本处所称</w:t>
      </w:r>
      <w:r>
        <w:rPr>
          <w:rFonts w:ascii="Arial" w:hAnsi="Arial" w:cs="Arial" w:hint="eastAsia"/>
        </w:rPr>
        <w:t>“质疑”</w:t>
      </w:r>
      <w:r>
        <w:rPr>
          <w:rFonts w:ascii="Arial" w:hAnsi="Arial" w:cs="Arial"/>
        </w:rPr>
        <w:t>是指供应商或者其他利害关系人认为招标文件的内容违反法律、</w:t>
      </w:r>
      <w:r>
        <w:rPr>
          <w:rFonts w:ascii="Arial" w:hAnsi="Arial" w:cs="Arial"/>
        </w:rPr>
        <w:lastRenderedPageBreak/>
        <w:t>行政法规的强制性规定，违反公开、公平、公正和诚实信用原则，影响供应商投标而向招标人提出的</w:t>
      </w:r>
      <w:r>
        <w:rPr>
          <w:rFonts w:ascii="Arial" w:hAnsi="Arial" w:cs="Arial" w:hint="eastAsia"/>
        </w:rPr>
        <w:t>质疑</w:t>
      </w:r>
      <w:r>
        <w:rPr>
          <w:rFonts w:ascii="Arial" w:hAnsi="Arial" w:cs="Arial"/>
        </w:rPr>
        <w:t>。</w:t>
      </w:r>
      <w:r>
        <w:rPr>
          <w:rFonts w:ascii="Arial" w:hAnsi="Arial" w:cs="Arial" w:hint="eastAsia"/>
        </w:rPr>
        <w:t>质疑</w:t>
      </w:r>
      <w:r>
        <w:rPr>
          <w:rFonts w:ascii="Arial" w:hAnsi="Arial" w:cs="Arial"/>
        </w:rPr>
        <w:t>与答复应采取书面形式。</w:t>
      </w:r>
    </w:p>
    <w:p w14:paraId="559E6039" w14:textId="77777777" w:rsidR="00196954" w:rsidRDefault="00492A1C">
      <w:pPr>
        <w:snapToGrid w:val="0"/>
        <w:spacing w:line="360" w:lineRule="auto"/>
        <w:ind w:firstLineChars="200" w:firstLine="420"/>
        <w:rPr>
          <w:rFonts w:ascii="Arial" w:hAnsi="Arial" w:cs="Arial"/>
        </w:rPr>
      </w:pPr>
      <w:r>
        <w:rPr>
          <w:rFonts w:ascii="Arial" w:hAnsi="Arial" w:cs="Arial"/>
        </w:rPr>
        <w:t>2.1.4</w:t>
      </w:r>
      <w:r>
        <w:rPr>
          <w:rFonts w:ascii="Arial" w:hAnsi="Arial" w:cs="Arial"/>
        </w:rPr>
        <w:t>招标人对</w:t>
      </w:r>
      <w:r>
        <w:rPr>
          <w:rFonts w:ascii="Arial" w:hAnsi="Arial" w:cs="Arial" w:hint="eastAsia"/>
        </w:rPr>
        <w:t>质疑</w:t>
      </w:r>
      <w:r>
        <w:rPr>
          <w:rFonts w:ascii="Arial" w:hAnsi="Arial" w:cs="Arial"/>
        </w:rPr>
        <w:t>的答复构成对招标文件澄清或者修改的，招标人应当按照第</w:t>
      </w:r>
      <w:r>
        <w:rPr>
          <w:rFonts w:ascii="Arial" w:hAnsi="Arial" w:cs="Arial"/>
        </w:rPr>
        <w:t>2.2</w:t>
      </w:r>
      <w:r>
        <w:rPr>
          <w:rFonts w:ascii="Arial" w:hAnsi="Arial" w:cs="Arial"/>
        </w:rPr>
        <w:t>款规定办理。</w:t>
      </w:r>
    </w:p>
    <w:p w14:paraId="37DE3DCE" w14:textId="77777777" w:rsidR="00196954" w:rsidRDefault="00492A1C">
      <w:pPr>
        <w:snapToGrid w:val="0"/>
        <w:spacing w:line="360" w:lineRule="auto"/>
        <w:ind w:firstLineChars="200" w:firstLine="420"/>
        <w:rPr>
          <w:rFonts w:ascii="Arial" w:hAnsi="Arial" w:cs="Arial"/>
        </w:rPr>
      </w:pPr>
      <w:r>
        <w:rPr>
          <w:rFonts w:ascii="Arial" w:hAnsi="Arial" w:cs="Arial"/>
        </w:rPr>
        <w:t>2.1.5</w:t>
      </w:r>
      <w:r>
        <w:rPr>
          <w:rFonts w:ascii="Arial" w:hAnsi="Arial" w:cs="Arial"/>
        </w:rPr>
        <w:t>供应商应认真审阅招标文件中所有的事项、格式、条款和要求等，若供应商的投标文件没有按招标文件要求提交全部资料，或投标文件没有对招标文件做出实质性响应，其风险由供应商自行承担。评标委员会将否决未对招标文件做出实质性响应的投标文件。</w:t>
      </w:r>
    </w:p>
    <w:p w14:paraId="63F5CC2B" w14:textId="77777777" w:rsidR="00196954" w:rsidRDefault="00492A1C">
      <w:pPr>
        <w:pStyle w:val="3"/>
        <w:snapToGrid w:val="0"/>
        <w:spacing w:before="0" w:after="0"/>
        <w:jc w:val="left"/>
        <w:rPr>
          <w:rFonts w:ascii="宋体" w:hAnsi="宋体" w:cs="Arial"/>
          <w:sz w:val="24"/>
          <w:szCs w:val="24"/>
        </w:rPr>
      </w:pPr>
      <w:bookmarkStart w:id="252" w:name="_Toc432367337"/>
      <w:bookmarkStart w:id="253" w:name="_Toc17854"/>
      <w:bookmarkStart w:id="254" w:name="_Toc23405"/>
      <w:bookmarkStart w:id="255" w:name="_Toc78914344"/>
      <w:bookmarkStart w:id="256" w:name="_Toc3172"/>
      <w:bookmarkStart w:id="257" w:name="_Toc13086"/>
      <w:bookmarkStart w:id="258" w:name="_Toc86648876"/>
      <w:r>
        <w:rPr>
          <w:rFonts w:ascii="宋体" w:hAnsi="宋体" w:cs="Arial"/>
          <w:sz w:val="24"/>
          <w:szCs w:val="24"/>
        </w:rPr>
        <w:t>2.2</w:t>
      </w:r>
      <w:bookmarkStart w:id="259" w:name="_Toc152045544"/>
      <w:bookmarkStart w:id="260" w:name="_Toc152042320"/>
      <w:bookmarkStart w:id="261" w:name="_Toc247513968"/>
      <w:bookmarkStart w:id="262" w:name="_Toc300834965"/>
      <w:bookmarkStart w:id="263" w:name="_Toc144974512"/>
      <w:bookmarkStart w:id="264" w:name="_Toc247527569"/>
      <w:bookmarkStart w:id="265" w:name="_Toc430813253"/>
      <w:r>
        <w:rPr>
          <w:rFonts w:ascii="宋体" w:hAnsi="宋体" w:cs="Arial"/>
          <w:sz w:val="24"/>
          <w:szCs w:val="24"/>
        </w:rPr>
        <w:t xml:space="preserve"> 招标文件的澄清</w:t>
      </w:r>
      <w:bookmarkEnd w:id="252"/>
      <w:r>
        <w:rPr>
          <w:rFonts w:ascii="宋体" w:hAnsi="宋体" w:cs="Arial" w:hint="eastAsia"/>
          <w:sz w:val="24"/>
          <w:szCs w:val="24"/>
        </w:rPr>
        <w:t>或者修改</w:t>
      </w:r>
      <w:bookmarkEnd w:id="253"/>
      <w:bookmarkEnd w:id="254"/>
      <w:bookmarkEnd w:id="255"/>
      <w:bookmarkEnd w:id="256"/>
      <w:bookmarkEnd w:id="257"/>
      <w:bookmarkEnd w:id="258"/>
    </w:p>
    <w:bookmarkEnd w:id="259"/>
    <w:bookmarkEnd w:id="260"/>
    <w:bookmarkEnd w:id="261"/>
    <w:bookmarkEnd w:id="262"/>
    <w:bookmarkEnd w:id="263"/>
    <w:bookmarkEnd w:id="264"/>
    <w:bookmarkEnd w:id="265"/>
    <w:p w14:paraId="67A680A2"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2.2.1 </w:t>
      </w:r>
      <w:r>
        <w:rPr>
          <w:rFonts w:ascii="Arial" w:hAnsi="Arial" w:cs="Arial" w:hint="eastAsia"/>
        </w:rPr>
        <w:t>招标人可以对已发出的招标文件进行必要的澄清或者修改。</w:t>
      </w:r>
    </w:p>
    <w:p w14:paraId="79A1C015"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2.2.2 </w:t>
      </w:r>
      <w:r>
        <w:rPr>
          <w:rFonts w:ascii="Arial" w:hAnsi="Arial" w:cs="Arial" w:hint="eastAsia"/>
        </w:rPr>
        <w:t>招标文件的澄清或者修改以书面形式发给所有领取招标文件的供应商，但不包括问题的来源。澄清或者修改的内容可能影响投标文件编制的，招标人应当在投标截止时间至少</w:t>
      </w:r>
      <w:r>
        <w:rPr>
          <w:rFonts w:ascii="Arial" w:hAnsi="Arial" w:cs="Arial" w:hint="eastAsia"/>
        </w:rPr>
        <w:t>15</w:t>
      </w:r>
      <w:r>
        <w:rPr>
          <w:rFonts w:ascii="Arial" w:hAnsi="Arial" w:cs="Arial" w:hint="eastAsia"/>
        </w:rPr>
        <w:t>日前，以书面形式通知所有获取招标文件的潜在供应商；不足</w:t>
      </w:r>
      <w:r>
        <w:rPr>
          <w:rFonts w:ascii="Arial" w:hAnsi="Arial" w:cs="Arial" w:hint="eastAsia"/>
        </w:rPr>
        <w:t>15</w:t>
      </w:r>
      <w:r>
        <w:rPr>
          <w:rFonts w:ascii="Arial" w:hAnsi="Arial" w:cs="Arial" w:hint="eastAsia"/>
        </w:rPr>
        <w:t>日的，招标人应当顺延提交投标文件的截止时间。</w:t>
      </w:r>
    </w:p>
    <w:p w14:paraId="4D52E1C9"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2.2.3 </w:t>
      </w:r>
      <w:r>
        <w:rPr>
          <w:rFonts w:ascii="Arial" w:hAnsi="Arial" w:cs="Arial" w:hint="eastAsia"/>
        </w:rPr>
        <w:t>供应商在收到澄清或者修改通知后，应在供应商须知前附表规定的时间内以书面形式通知招标人，确认已收到该澄清或者修改通知</w:t>
      </w:r>
      <w:r>
        <w:rPr>
          <w:rFonts w:ascii="Arial" w:hAnsi="Arial" w:cs="Arial"/>
        </w:rPr>
        <w:t>。</w:t>
      </w:r>
    </w:p>
    <w:p w14:paraId="7FACB51B" w14:textId="77777777" w:rsidR="00196954" w:rsidRDefault="00492A1C">
      <w:pPr>
        <w:snapToGrid w:val="0"/>
        <w:spacing w:line="360" w:lineRule="auto"/>
        <w:ind w:firstLineChars="200" w:firstLine="420"/>
        <w:rPr>
          <w:rFonts w:ascii="Arial" w:hAnsi="Arial" w:cs="Arial"/>
        </w:rPr>
      </w:pPr>
      <w:r>
        <w:rPr>
          <w:rFonts w:ascii="Arial" w:hAnsi="Arial" w:cs="Arial" w:hint="eastAsia"/>
        </w:rPr>
        <w:t>2.2.4</w:t>
      </w:r>
      <w:r>
        <w:rPr>
          <w:rFonts w:ascii="Arial" w:hAnsi="Arial" w:cs="Arial" w:hint="eastAsia"/>
        </w:rPr>
        <w:t>上述</w:t>
      </w:r>
      <w:r>
        <w:rPr>
          <w:rFonts w:ascii="Arial" w:hAnsi="Arial" w:cs="Arial"/>
        </w:rPr>
        <w:t>书面形式通知包括纸质的文件、信件，也包括电报、电传、传真、电子数据交换和电子邮件等数据电文。</w:t>
      </w:r>
    </w:p>
    <w:p w14:paraId="1FACCBE4" w14:textId="77777777" w:rsidR="00196954" w:rsidRDefault="00492A1C">
      <w:pPr>
        <w:pStyle w:val="2"/>
        <w:numPr>
          <w:ilvl w:val="0"/>
          <w:numId w:val="4"/>
        </w:numPr>
        <w:snapToGrid w:val="0"/>
        <w:spacing w:before="0" w:after="0" w:line="360" w:lineRule="auto"/>
        <w:rPr>
          <w:sz w:val="28"/>
          <w:szCs w:val="28"/>
        </w:rPr>
      </w:pPr>
      <w:bookmarkStart w:id="266" w:name="_Toc78914345"/>
      <w:bookmarkStart w:id="267" w:name="_Toc432367339"/>
      <w:bookmarkStart w:id="268" w:name="_Toc24701"/>
      <w:bookmarkStart w:id="269" w:name="_Toc2025"/>
      <w:bookmarkStart w:id="270" w:name="_Toc11677"/>
      <w:bookmarkStart w:id="271" w:name="_Toc10700"/>
      <w:bookmarkStart w:id="272" w:name="_Toc86648877"/>
      <w:bookmarkStart w:id="273" w:name="_Toc430813255"/>
      <w:bookmarkStart w:id="274" w:name="_Toc300834967"/>
      <w:bookmarkStart w:id="275" w:name="_Toc152045546"/>
      <w:bookmarkStart w:id="276" w:name="_Toc152042322"/>
      <w:bookmarkStart w:id="277" w:name="_Toc144974514"/>
      <w:bookmarkStart w:id="278" w:name="_Toc247513970"/>
      <w:bookmarkStart w:id="279" w:name="_Toc247527571"/>
      <w:r>
        <w:rPr>
          <w:sz w:val="28"/>
          <w:szCs w:val="28"/>
        </w:rPr>
        <w:t>投标文件</w:t>
      </w:r>
      <w:bookmarkEnd w:id="266"/>
      <w:bookmarkEnd w:id="267"/>
      <w:bookmarkEnd w:id="268"/>
      <w:bookmarkEnd w:id="269"/>
      <w:bookmarkEnd w:id="270"/>
      <w:bookmarkEnd w:id="271"/>
      <w:bookmarkEnd w:id="272"/>
    </w:p>
    <w:p w14:paraId="43169FB4" w14:textId="77777777" w:rsidR="00196954" w:rsidRDefault="00492A1C">
      <w:pPr>
        <w:pStyle w:val="3"/>
        <w:snapToGrid w:val="0"/>
        <w:spacing w:before="0" w:after="0"/>
        <w:jc w:val="left"/>
        <w:rPr>
          <w:rFonts w:ascii="宋体" w:hAnsi="宋体" w:cs="Arial"/>
          <w:sz w:val="24"/>
          <w:szCs w:val="24"/>
        </w:rPr>
      </w:pPr>
      <w:bookmarkStart w:id="280" w:name="_Toc8436"/>
      <w:bookmarkStart w:id="281" w:name="_Toc78914346"/>
      <w:bookmarkStart w:id="282" w:name="_Toc13105"/>
      <w:bookmarkStart w:id="283" w:name="_Toc13047"/>
      <w:bookmarkStart w:id="284" w:name="_Toc432367340"/>
      <w:bookmarkStart w:id="285" w:name="_Toc3494"/>
      <w:bookmarkStart w:id="286" w:name="_Toc86648878"/>
      <w:r>
        <w:rPr>
          <w:rFonts w:ascii="宋体" w:hAnsi="宋体" w:cs="Arial"/>
          <w:sz w:val="24"/>
          <w:szCs w:val="24"/>
        </w:rPr>
        <w:t>3.</w:t>
      </w:r>
      <w:bookmarkEnd w:id="273"/>
      <w:bookmarkEnd w:id="274"/>
      <w:bookmarkEnd w:id="275"/>
      <w:bookmarkEnd w:id="276"/>
      <w:bookmarkEnd w:id="277"/>
      <w:bookmarkEnd w:id="278"/>
      <w:bookmarkEnd w:id="279"/>
      <w:r>
        <w:rPr>
          <w:rFonts w:ascii="宋体" w:hAnsi="宋体" w:cs="Arial"/>
          <w:sz w:val="24"/>
          <w:szCs w:val="24"/>
        </w:rPr>
        <w:t>1</w:t>
      </w:r>
      <w:bookmarkStart w:id="287" w:name="_Toc247527572"/>
      <w:bookmarkStart w:id="288" w:name="_Toc144974515"/>
      <w:bookmarkStart w:id="289" w:name="_Toc152045547"/>
      <w:bookmarkStart w:id="290" w:name="_Toc247513971"/>
      <w:bookmarkStart w:id="291" w:name="_Toc152042323"/>
      <w:bookmarkStart w:id="292" w:name="_Toc300834968"/>
      <w:bookmarkStart w:id="293" w:name="_Toc430813256"/>
      <w:r>
        <w:rPr>
          <w:rFonts w:ascii="宋体" w:hAnsi="宋体" w:cs="Arial"/>
          <w:sz w:val="24"/>
          <w:szCs w:val="24"/>
        </w:rPr>
        <w:t xml:space="preserve"> 投标文件的组成</w:t>
      </w:r>
      <w:bookmarkEnd w:id="280"/>
      <w:bookmarkEnd w:id="281"/>
      <w:bookmarkEnd w:id="282"/>
      <w:bookmarkEnd w:id="283"/>
      <w:bookmarkEnd w:id="284"/>
      <w:bookmarkEnd w:id="285"/>
      <w:bookmarkEnd w:id="286"/>
    </w:p>
    <w:p w14:paraId="55F986DE" w14:textId="77777777" w:rsidR="00196954" w:rsidRDefault="00492A1C">
      <w:pPr>
        <w:snapToGrid w:val="0"/>
        <w:spacing w:line="360" w:lineRule="auto"/>
        <w:ind w:firstLineChars="200" w:firstLine="420"/>
        <w:rPr>
          <w:rFonts w:ascii="Arial" w:hAnsi="Arial" w:cs="Arial"/>
        </w:rPr>
      </w:pPr>
      <w:r>
        <w:rPr>
          <w:rFonts w:ascii="Arial" w:hAnsi="Arial" w:cs="Arial"/>
        </w:rPr>
        <w:t>3.</w:t>
      </w:r>
      <w:bookmarkEnd w:id="287"/>
      <w:bookmarkEnd w:id="288"/>
      <w:bookmarkEnd w:id="289"/>
      <w:bookmarkEnd w:id="290"/>
      <w:bookmarkEnd w:id="291"/>
      <w:bookmarkEnd w:id="292"/>
      <w:bookmarkEnd w:id="293"/>
      <w:r>
        <w:rPr>
          <w:rFonts w:ascii="Arial" w:hAnsi="Arial" w:cs="Arial"/>
        </w:rPr>
        <w:t xml:space="preserve">1.1 </w:t>
      </w:r>
      <w:r>
        <w:rPr>
          <w:rFonts w:ascii="Arial" w:hAnsi="Arial" w:cs="Arial"/>
        </w:rPr>
        <w:t>投标函</w:t>
      </w:r>
      <w:r>
        <w:rPr>
          <w:rFonts w:ascii="Arial" w:hAnsi="Arial" w:cs="Arial" w:hint="eastAsia"/>
        </w:rPr>
        <w:t>及附件</w:t>
      </w:r>
    </w:p>
    <w:p w14:paraId="60B7E19E" w14:textId="77777777" w:rsidR="00196954" w:rsidRDefault="00492A1C">
      <w:pPr>
        <w:snapToGrid w:val="0"/>
        <w:spacing w:line="360" w:lineRule="auto"/>
        <w:ind w:firstLineChars="200" w:firstLine="420"/>
        <w:rPr>
          <w:rFonts w:ascii="Arial" w:hAnsi="Arial" w:cs="Arial"/>
        </w:rPr>
      </w:pPr>
      <w:r>
        <w:rPr>
          <w:rFonts w:ascii="Arial" w:hAnsi="Arial" w:cs="Arial"/>
        </w:rPr>
        <w:t>3.1.</w:t>
      </w:r>
      <w:r>
        <w:rPr>
          <w:rFonts w:ascii="Arial" w:hAnsi="Arial" w:cs="Arial" w:hint="eastAsia"/>
        </w:rPr>
        <w:t xml:space="preserve">2 </w:t>
      </w:r>
      <w:r>
        <w:rPr>
          <w:rFonts w:ascii="Arial" w:hAnsi="Arial" w:cs="Arial"/>
        </w:rPr>
        <w:t>报价文件</w:t>
      </w:r>
    </w:p>
    <w:p w14:paraId="0957449E" w14:textId="77777777" w:rsidR="00196954" w:rsidRDefault="00492A1C">
      <w:pPr>
        <w:snapToGrid w:val="0"/>
        <w:spacing w:line="360" w:lineRule="auto"/>
        <w:ind w:firstLineChars="200" w:firstLine="420"/>
        <w:rPr>
          <w:rFonts w:ascii="Arial" w:hAnsi="Arial" w:cs="Arial"/>
        </w:rPr>
      </w:pPr>
      <w:r>
        <w:rPr>
          <w:rFonts w:ascii="Arial" w:hAnsi="Arial" w:cs="Arial"/>
        </w:rPr>
        <w:t>3.1.</w:t>
      </w:r>
      <w:r>
        <w:rPr>
          <w:rFonts w:ascii="Arial" w:hAnsi="Arial" w:cs="Arial" w:hint="eastAsia"/>
        </w:rPr>
        <w:t xml:space="preserve">3 </w:t>
      </w:r>
      <w:r>
        <w:rPr>
          <w:rFonts w:ascii="Arial" w:hAnsi="Arial" w:cs="Arial"/>
        </w:rPr>
        <w:t>商务文件</w:t>
      </w:r>
    </w:p>
    <w:p w14:paraId="73F0092F" w14:textId="77777777" w:rsidR="00196954" w:rsidRDefault="00492A1C">
      <w:pPr>
        <w:snapToGrid w:val="0"/>
        <w:spacing w:line="360" w:lineRule="auto"/>
        <w:ind w:firstLineChars="200" w:firstLine="420"/>
        <w:rPr>
          <w:rFonts w:ascii="Arial" w:hAnsi="Arial" w:cs="Arial"/>
        </w:rPr>
      </w:pPr>
      <w:r>
        <w:rPr>
          <w:rFonts w:ascii="Arial" w:hAnsi="Arial" w:cs="Arial"/>
        </w:rPr>
        <w:t>3.1.</w:t>
      </w:r>
      <w:r>
        <w:rPr>
          <w:rFonts w:ascii="Arial" w:hAnsi="Arial" w:cs="Arial" w:hint="eastAsia"/>
        </w:rPr>
        <w:t xml:space="preserve">4 </w:t>
      </w:r>
      <w:r>
        <w:rPr>
          <w:rFonts w:ascii="Arial" w:hAnsi="Arial" w:cs="Arial"/>
        </w:rPr>
        <w:t>技术文件</w:t>
      </w:r>
    </w:p>
    <w:p w14:paraId="5A9D3B38" w14:textId="77777777" w:rsidR="00196954" w:rsidRDefault="00492A1C">
      <w:pPr>
        <w:pStyle w:val="3"/>
        <w:snapToGrid w:val="0"/>
        <w:spacing w:before="0" w:after="0"/>
        <w:jc w:val="left"/>
        <w:rPr>
          <w:rFonts w:ascii="宋体" w:hAnsi="宋体" w:cs="Arial"/>
          <w:sz w:val="24"/>
          <w:szCs w:val="24"/>
        </w:rPr>
      </w:pPr>
      <w:bookmarkStart w:id="294" w:name="_Toc8684"/>
      <w:bookmarkStart w:id="295" w:name="_Toc31597"/>
      <w:bookmarkStart w:id="296" w:name="_Toc78914347"/>
      <w:bookmarkStart w:id="297" w:name="_Toc6605"/>
      <w:bookmarkStart w:id="298" w:name="_Toc432367341"/>
      <w:bookmarkStart w:id="299" w:name="_Toc31284"/>
      <w:bookmarkStart w:id="300" w:name="_Toc86648879"/>
      <w:r>
        <w:rPr>
          <w:rFonts w:ascii="宋体" w:hAnsi="宋体" w:cs="Arial"/>
          <w:sz w:val="24"/>
          <w:szCs w:val="24"/>
        </w:rPr>
        <w:t>3.2</w:t>
      </w:r>
      <w:bookmarkStart w:id="301" w:name="_Toc430813257"/>
      <w:bookmarkStart w:id="302" w:name="_Toc300834969"/>
      <w:bookmarkStart w:id="303" w:name="_Toc247513972"/>
      <w:bookmarkStart w:id="304" w:name="_Toc152045548"/>
      <w:bookmarkStart w:id="305" w:name="_Toc144974516"/>
      <w:bookmarkStart w:id="306" w:name="_Toc152042324"/>
      <w:bookmarkStart w:id="307" w:name="_Toc247527573"/>
      <w:r>
        <w:rPr>
          <w:rFonts w:ascii="宋体" w:hAnsi="宋体" w:cs="Arial"/>
          <w:sz w:val="24"/>
          <w:szCs w:val="24"/>
        </w:rPr>
        <w:t xml:space="preserve"> 投标报价</w:t>
      </w:r>
      <w:bookmarkEnd w:id="294"/>
      <w:bookmarkEnd w:id="295"/>
      <w:bookmarkEnd w:id="296"/>
      <w:bookmarkEnd w:id="297"/>
      <w:bookmarkEnd w:id="298"/>
      <w:bookmarkEnd w:id="299"/>
      <w:bookmarkEnd w:id="300"/>
    </w:p>
    <w:p w14:paraId="5CF5C9F4" w14:textId="77777777" w:rsidR="00196954" w:rsidRDefault="00492A1C">
      <w:pPr>
        <w:snapToGrid w:val="0"/>
        <w:spacing w:line="360" w:lineRule="auto"/>
        <w:ind w:firstLineChars="200" w:firstLine="420"/>
        <w:rPr>
          <w:rFonts w:ascii="Arial" w:hAnsi="Arial" w:cs="Arial"/>
        </w:rPr>
      </w:pPr>
      <w:r>
        <w:rPr>
          <w:rFonts w:ascii="Arial" w:hAnsi="Arial" w:cs="Arial"/>
        </w:rPr>
        <w:t>3.</w:t>
      </w:r>
      <w:bookmarkEnd w:id="301"/>
      <w:r>
        <w:rPr>
          <w:rFonts w:ascii="Arial" w:hAnsi="Arial" w:cs="Arial"/>
        </w:rPr>
        <w:t>2.1</w:t>
      </w:r>
      <w:r>
        <w:rPr>
          <w:rFonts w:ascii="Arial" w:hAnsi="Arial" w:cs="Arial"/>
        </w:rPr>
        <w:t>供应商的投标报价应包含完成本项目的全部费用，包括但不限于货物的设计、制造、采购、运输、保险、装卸、仓储、保管、安装指导、检测、调试、验收、售后服务、利润和税金等费用。供应商对报价的准确性和完整性负责，任何漏报、错报等均是供应商的风险。</w:t>
      </w:r>
    </w:p>
    <w:p w14:paraId="5C518415" w14:textId="77777777" w:rsidR="00196954" w:rsidRDefault="00492A1C">
      <w:pPr>
        <w:snapToGrid w:val="0"/>
        <w:spacing w:line="360" w:lineRule="auto"/>
        <w:ind w:firstLineChars="200" w:firstLine="420"/>
        <w:rPr>
          <w:rFonts w:ascii="Arial" w:hAnsi="Arial" w:cs="Arial"/>
        </w:rPr>
      </w:pPr>
      <w:r>
        <w:rPr>
          <w:rFonts w:ascii="Arial" w:hAnsi="Arial" w:cs="Arial"/>
        </w:rPr>
        <w:t>3.2.2</w:t>
      </w:r>
      <w:r>
        <w:rPr>
          <w:rFonts w:ascii="Arial" w:hAnsi="Arial" w:cs="Arial"/>
        </w:rPr>
        <w:t>本项目投标</w:t>
      </w:r>
      <w:proofErr w:type="gramStart"/>
      <w:r>
        <w:rPr>
          <w:rFonts w:ascii="Arial" w:hAnsi="Arial" w:cs="Arial" w:hint="eastAsia"/>
        </w:rPr>
        <w:t>下浮率</w:t>
      </w:r>
      <w:proofErr w:type="gramEnd"/>
      <w:r>
        <w:rPr>
          <w:rFonts w:ascii="Arial" w:hAnsi="Arial" w:cs="Arial"/>
        </w:rPr>
        <w:t>在合同执行过程中是固定不变的，供应商应充分考虑合同履行期间各类材料、配件和人工的市场风险和国家政策性调整风险系数，并计入投标</w:t>
      </w:r>
      <w:r>
        <w:rPr>
          <w:rFonts w:ascii="Arial" w:hAnsi="Arial" w:cs="Arial" w:hint="eastAsia"/>
        </w:rPr>
        <w:t>下浮率</w:t>
      </w:r>
      <w:r>
        <w:rPr>
          <w:rFonts w:ascii="Arial" w:hAnsi="Arial" w:cs="Arial"/>
        </w:rPr>
        <w:t>。除合同约定的情况外，供应商不得以任何理由在合同执行期间要求予以价格调整。</w:t>
      </w:r>
    </w:p>
    <w:p w14:paraId="3E450FCB" w14:textId="77777777" w:rsidR="00196954" w:rsidRDefault="00492A1C">
      <w:pPr>
        <w:snapToGrid w:val="0"/>
        <w:spacing w:line="360" w:lineRule="auto"/>
        <w:ind w:firstLineChars="200" w:firstLine="420"/>
        <w:rPr>
          <w:rFonts w:ascii="Arial" w:hAnsi="Arial" w:cs="Arial"/>
        </w:rPr>
      </w:pPr>
      <w:r>
        <w:rPr>
          <w:rFonts w:ascii="Arial" w:hAnsi="Arial" w:cs="Arial"/>
        </w:rPr>
        <w:t>3.2.3</w:t>
      </w:r>
      <w:r>
        <w:rPr>
          <w:rFonts w:ascii="Arial" w:hAnsi="Arial" w:cs="Arial"/>
        </w:rPr>
        <w:t>供应商应在报价表上注明拟提供货物的单价和总价。每种货物只允许有一个报价，以可调整的价格或可选择的价格提交的投标文件将不予接受。</w:t>
      </w:r>
    </w:p>
    <w:p w14:paraId="7A7BA361" w14:textId="77777777" w:rsidR="00196954" w:rsidRDefault="00492A1C">
      <w:pPr>
        <w:snapToGrid w:val="0"/>
        <w:spacing w:line="360" w:lineRule="auto"/>
        <w:ind w:firstLineChars="200" w:firstLine="420"/>
        <w:rPr>
          <w:rFonts w:ascii="Arial" w:hAnsi="Arial" w:cs="Arial"/>
        </w:rPr>
      </w:pPr>
      <w:r>
        <w:rPr>
          <w:rFonts w:ascii="Arial" w:hAnsi="Arial" w:cs="Arial"/>
        </w:rPr>
        <w:t>3.2.4</w:t>
      </w:r>
      <w:r>
        <w:rPr>
          <w:rFonts w:ascii="Arial" w:hAnsi="Arial" w:cs="Arial" w:hint="eastAsia"/>
        </w:rPr>
        <w:t>投标报价不得超过</w:t>
      </w:r>
      <w:r>
        <w:rPr>
          <w:rFonts w:ascii="Arial" w:hAnsi="Arial" w:cs="Arial"/>
        </w:rPr>
        <w:t>供应商须知前附表</w:t>
      </w:r>
      <w:r>
        <w:rPr>
          <w:rFonts w:ascii="Arial" w:hAnsi="Arial" w:cs="Arial" w:hint="eastAsia"/>
        </w:rPr>
        <w:t>中规定的采购预算价格</w:t>
      </w:r>
      <w:r>
        <w:rPr>
          <w:rFonts w:ascii="Arial" w:hAnsi="Arial" w:cs="Arial"/>
        </w:rPr>
        <w:t>，</w:t>
      </w:r>
      <w:r>
        <w:rPr>
          <w:rFonts w:ascii="Arial" w:hAnsi="Arial" w:cs="Arial" w:hint="eastAsia"/>
        </w:rPr>
        <w:t>否则</w:t>
      </w:r>
      <w:r>
        <w:rPr>
          <w:rFonts w:ascii="Arial" w:hAnsi="Arial" w:cs="Arial"/>
        </w:rPr>
        <w:t>评标委员会将否决其投标。</w:t>
      </w:r>
    </w:p>
    <w:p w14:paraId="7437A8C3" w14:textId="77777777" w:rsidR="00196954" w:rsidRDefault="00492A1C">
      <w:pPr>
        <w:pStyle w:val="3"/>
        <w:snapToGrid w:val="0"/>
        <w:spacing w:before="0" w:after="0"/>
        <w:jc w:val="left"/>
        <w:rPr>
          <w:rFonts w:ascii="宋体" w:hAnsi="宋体" w:cs="Arial"/>
          <w:sz w:val="24"/>
          <w:szCs w:val="24"/>
        </w:rPr>
      </w:pPr>
      <w:bookmarkStart w:id="308" w:name="_Toc432367342"/>
      <w:bookmarkStart w:id="309" w:name="_Toc32607"/>
      <w:bookmarkStart w:id="310" w:name="_Toc6594"/>
      <w:bookmarkStart w:id="311" w:name="_Toc8294"/>
      <w:bookmarkStart w:id="312" w:name="_Toc78914348"/>
      <w:bookmarkStart w:id="313" w:name="_Toc30780"/>
      <w:bookmarkStart w:id="314" w:name="_Toc86648880"/>
      <w:r>
        <w:rPr>
          <w:rFonts w:ascii="宋体" w:hAnsi="宋体" w:cs="Arial"/>
          <w:sz w:val="24"/>
          <w:szCs w:val="24"/>
        </w:rPr>
        <w:lastRenderedPageBreak/>
        <w:t>3.3</w:t>
      </w:r>
      <w:bookmarkStart w:id="315" w:name="_Toc247527574"/>
      <w:bookmarkStart w:id="316" w:name="_Toc144974517"/>
      <w:bookmarkStart w:id="317" w:name="_Toc430813258"/>
      <w:bookmarkStart w:id="318" w:name="_Toc152042325"/>
      <w:bookmarkStart w:id="319" w:name="_Toc247513973"/>
      <w:bookmarkStart w:id="320" w:name="_Toc300834970"/>
      <w:bookmarkStart w:id="321" w:name="_Toc152045549"/>
      <w:bookmarkEnd w:id="302"/>
      <w:bookmarkEnd w:id="303"/>
      <w:bookmarkEnd w:id="304"/>
      <w:bookmarkEnd w:id="305"/>
      <w:bookmarkEnd w:id="306"/>
      <w:bookmarkEnd w:id="307"/>
      <w:r>
        <w:rPr>
          <w:rFonts w:ascii="宋体" w:hAnsi="宋体" w:cs="Arial"/>
          <w:sz w:val="24"/>
          <w:szCs w:val="24"/>
        </w:rPr>
        <w:t xml:space="preserve"> 投标有效期</w:t>
      </w:r>
      <w:bookmarkEnd w:id="308"/>
      <w:bookmarkEnd w:id="309"/>
      <w:bookmarkEnd w:id="310"/>
      <w:bookmarkEnd w:id="311"/>
      <w:bookmarkEnd w:id="312"/>
      <w:bookmarkEnd w:id="313"/>
      <w:bookmarkEnd w:id="314"/>
    </w:p>
    <w:p w14:paraId="165229AB" w14:textId="77777777" w:rsidR="00196954" w:rsidRDefault="00492A1C">
      <w:pPr>
        <w:snapToGrid w:val="0"/>
        <w:spacing w:line="360" w:lineRule="auto"/>
        <w:ind w:firstLineChars="200" w:firstLine="420"/>
        <w:rPr>
          <w:rFonts w:ascii="Arial" w:hAnsi="Arial" w:cs="Arial"/>
        </w:rPr>
      </w:pPr>
      <w:r>
        <w:rPr>
          <w:rFonts w:ascii="Arial" w:hAnsi="Arial" w:cs="Arial"/>
        </w:rPr>
        <w:t>3.</w:t>
      </w:r>
      <w:bookmarkEnd w:id="315"/>
      <w:bookmarkEnd w:id="316"/>
      <w:bookmarkEnd w:id="317"/>
      <w:bookmarkEnd w:id="318"/>
      <w:bookmarkEnd w:id="319"/>
      <w:bookmarkEnd w:id="320"/>
      <w:bookmarkEnd w:id="321"/>
      <w:r>
        <w:rPr>
          <w:rFonts w:ascii="Arial" w:hAnsi="Arial" w:cs="Arial"/>
        </w:rPr>
        <w:t xml:space="preserve">3.1 </w:t>
      </w:r>
      <w:r>
        <w:rPr>
          <w:rFonts w:ascii="Arial" w:hAnsi="Arial" w:cs="Arial"/>
        </w:rPr>
        <w:t>投标有效期</w:t>
      </w:r>
      <w:proofErr w:type="gramStart"/>
      <w:r>
        <w:rPr>
          <w:rFonts w:ascii="Arial" w:hAnsi="Arial" w:cs="Arial"/>
        </w:rPr>
        <w:t>见供应</w:t>
      </w:r>
      <w:proofErr w:type="gramEnd"/>
      <w:r>
        <w:rPr>
          <w:rFonts w:ascii="Arial" w:hAnsi="Arial" w:cs="Arial"/>
        </w:rPr>
        <w:t>商须知前附表。</w:t>
      </w:r>
    </w:p>
    <w:p w14:paraId="69153D17" w14:textId="77777777" w:rsidR="00196954" w:rsidRDefault="00492A1C">
      <w:pPr>
        <w:snapToGrid w:val="0"/>
        <w:spacing w:line="360" w:lineRule="auto"/>
        <w:ind w:firstLineChars="200" w:firstLine="420"/>
        <w:rPr>
          <w:rFonts w:ascii="Arial" w:hAnsi="Arial" w:cs="Arial"/>
        </w:rPr>
      </w:pPr>
      <w:r>
        <w:rPr>
          <w:rFonts w:ascii="Arial" w:hAnsi="Arial" w:cs="Arial"/>
        </w:rPr>
        <w:t xml:space="preserve">3.3.2 </w:t>
      </w:r>
      <w:r>
        <w:rPr>
          <w:rFonts w:ascii="Arial" w:hAnsi="Arial" w:cs="Arial"/>
        </w:rPr>
        <w:t>在投标有效期内，供应商撤销或修改其投标文件的，应承</w:t>
      </w:r>
      <w:proofErr w:type="gramStart"/>
      <w:r>
        <w:rPr>
          <w:rFonts w:ascii="Arial" w:hAnsi="Arial" w:cs="Arial"/>
        </w:rPr>
        <w:t>担法律</w:t>
      </w:r>
      <w:proofErr w:type="gramEnd"/>
      <w:r>
        <w:rPr>
          <w:rFonts w:ascii="Arial" w:hAnsi="Arial" w:cs="Arial"/>
        </w:rPr>
        <w:t>和招标文件规定的责任。</w:t>
      </w:r>
    </w:p>
    <w:p w14:paraId="6ED58F7E" w14:textId="77777777" w:rsidR="00196954" w:rsidRDefault="00492A1C">
      <w:pPr>
        <w:snapToGrid w:val="0"/>
        <w:spacing w:line="360" w:lineRule="auto"/>
        <w:ind w:firstLineChars="200" w:firstLine="420"/>
        <w:rPr>
          <w:rFonts w:ascii="Arial" w:hAnsi="Arial" w:cs="Arial"/>
        </w:rPr>
      </w:pPr>
      <w:r>
        <w:rPr>
          <w:rFonts w:ascii="Arial" w:hAnsi="Arial" w:cs="Arial"/>
        </w:rPr>
        <w:t>3.3.3</w:t>
      </w:r>
      <w:r>
        <w:rPr>
          <w:rFonts w:ascii="Arial" w:hAnsi="Arial" w:cs="Arial"/>
        </w:rPr>
        <w:t>需要延长投标有效期的，招标人将以书面形式通知所有供应商延长投标有效期。</w:t>
      </w:r>
    </w:p>
    <w:p w14:paraId="11EEC372" w14:textId="77777777" w:rsidR="00196954" w:rsidRDefault="00492A1C">
      <w:pPr>
        <w:pStyle w:val="3"/>
        <w:snapToGrid w:val="0"/>
        <w:spacing w:before="0" w:after="0"/>
        <w:jc w:val="left"/>
        <w:rPr>
          <w:rFonts w:ascii="宋体" w:hAnsi="宋体" w:cs="Arial"/>
          <w:sz w:val="24"/>
          <w:szCs w:val="24"/>
        </w:rPr>
      </w:pPr>
      <w:bookmarkStart w:id="322" w:name="_Toc19843"/>
      <w:bookmarkStart w:id="323" w:name="_Toc14280"/>
      <w:bookmarkStart w:id="324" w:name="_Toc27501"/>
      <w:bookmarkStart w:id="325" w:name="_Toc78914350"/>
      <w:bookmarkStart w:id="326" w:name="_Toc7243"/>
      <w:bookmarkStart w:id="327" w:name="_Toc432367344"/>
      <w:bookmarkStart w:id="328" w:name="_Toc86648881"/>
      <w:r>
        <w:rPr>
          <w:rFonts w:ascii="宋体" w:hAnsi="宋体" w:cs="Arial"/>
          <w:sz w:val="24"/>
          <w:szCs w:val="24"/>
        </w:rPr>
        <w:t>3.</w:t>
      </w:r>
      <w:bookmarkStart w:id="329" w:name="_Toc152045553"/>
      <w:bookmarkStart w:id="330" w:name="_Toc300834974"/>
      <w:bookmarkStart w:id="331" w:name="_Toc144974521"/>
      <w:bookmarkStart w:id="332" w:name="_Toc430813260"/>
      <w:bookmarkStart w:id="333" w:name="_Toc152042329"/>
      <w:bookmarkStart w:id="334" w:name="_Toc247513977"/>
      <w:bookmarkStart w:id="335" w:name="_Toc247527578"/>
      <w:r>
        <w:rPr>
          <w:rFonts w:ascii="宋体" w:hAnsi="宋体" w:cs="Arial" w:hint="eastAsia"/>
          <w:sz w:val="24"/>
          <w:szCs w:val="24"/>
        </w:rPr>
        <w:t>4</w:t>
      </w:r>
      <w:r>
        <w:rPr>
          <w:rFonts w:ascii="宋体" w:hAnsi="宋体" w:cs="Arial"/>
          <w:sz w:val="24"/>
          <w:szCs w:val="24"/>
        </w:rPr>
        <w:t xml:space="preserve"> 备选投标方案</w:t>
      </w:r>
      <w:bookmarkEnd w:id="322"/>
      <w:bookmarkEnd w:id="323"/>
      <w:bookmarkEnd w:id="324"/>
      <w:bookmarkEnd w:id="325"/>
      <w:bookmarkEnd w:id="326"/>
      <w:bookmarkEnd w:id="327"/>
      <w:bookmarkEnd w:id="328"/>
    </w:p>
    <w:bookmarkEnd w:id="329"/>
    <w:bookmarkEnd w:id="330"/>
    <w:bookmarkEnd w:id="331"/>
    <w:bookmarkEnd w:id="332"/>
    <w:bookmarkEnd w:id="333"/>
    <w:bookmarkEnd w:id="334"/>
    <w:bookmarkEnd w:id="335"/>
    <w:p w14:paraId="0FCCAAD5" w14:textId="77777777" w:rsidR="00196954" w:rsidRDefault="00492A1C">
      <w:pPr>
        <w:snapToGrid w:val="0"/>
        <w:spacing w:line="360" w:lineRule="auto"/>
        <w:ind w:firstLineChars="200" w:firstLine="420"/>
        <w:rPr>
          <w:rFonts w:ascii="Arial" w:hAnsi="Arial" w:cs="Arial"/>
        </w:rPr>
      </w:pPr>
      <w:r>
        <w:rPr>
          <w:rFonts w:ascii="Arial" w:hAnsi="Arial" w:cs="Arial" w:hint="eastAsia"/>
        </w:rPr>
        <w:t>本项目不允许备选投标方案</w:t>
      </w:r>
      <w:r>
        <w:rPr>
          <w:rFonts w:ascii="Arial" w:hAnsi="Arial" w:cs="Arial"/>
        </w:rPr>
        <w:t>。</w:t>
      </w:r>
    </w:p>
    <w:p w14:paraId="39C26C9E" w14:textId="77777777" w:rsidR="00196954" w:rsidRDefault="00492A1C">
      <w:pPr>
        <w:pStyle w:val="3"/>
        <w:snapToGrid w:val="0"/>
        <w:spacing w:before="0" w:after="0"/>
        <w:jc w:val="left"/>
        <w:rPr>
          <w:rFonts w:ascii="宋体" w:hAnsi="宋体" w:cs="Arial"/>
          <w:sz w:val="24"/>
          <w:szCs w:val="24"/>
        </w:rPr>
      </w:pPr>
      <w:bookmarkStart w:id="336" w:name="_Toc8470"/>
      <w:bookmarkStart w:id="337" w:name="_Toc432367345"/>
      <w:bookmarkStart w:id="338" w:name="_Toc18667"/>
      <w:bookmarkStart w:id="339" w:name="_Toc10548"/>
      <w:bookmarkStart w:id="340" w:name="_Toc2217"/>
      <w:bookmarkStart w:id="341" w:name="_Toc78914351"/>
      <w:bookmarkStart w:id="342" w:name="_Toc86648882"/>
      <w:r>
        <w:rPr>
          <w:rFonts w:ascii="宋体" w:hAnsi="宋体" w:cs="Arial"/>
          <w:sz w:val="24"/>
          <w:szCs w:val="24"/>
        </w:rPr>
        <w:t>3.</w:t>
      </w:r>
      <w:bookmarkStart w:id="343" w:name="_Toc152042330"/>
      <w:bookmarkStart w:id="344" w:name="_Toc152045554"/>
      <w:bookmarkStart w:id="345" w:name="_Toc144974522"/>
      <w:bookmarkStart w:id="346" w:name="_Toc430813261"/>
      <w:bookmarkStart w:id="347" w:name="_Toc247513978"/>
      <w:bookmarkStart w:id="348" w:name="_Toc247527579"/>
      <w:bookmarkStart w:id="349" w:name="_Toc300834975"/>
      <w:r>
        <w:rPr>
          <w:rFonts w:ascii="宋体" w:hAnsi="宋体" w:cs="Arial" w:hint="eastAsia"/>
          <w:sz w:val="24"/>
          <w:szCs w:val="24"/>
        </w:rPr>
        <w:t>5</w:t>
      </w:r>
      <w:r>
        <w:rPr>
          <w:rFonts w:ascii="宋体" w:hAnsi="宋体" w:cs="Arial"/>
          <w:sz w:val="24"/>
          <w:szCs w:val="24"/>
        </w:rPr>
        <w:t xml:space="preserve"> 投标文件的编制</w:t>
      </w:r>
      <w:bookmarkEnd w:id="336"/>
      <w:bookmarkEnd w:id="337"/>
      <w:bookmarkEnd w:id="338"/>
      <w:bookmarkEnd w:id="339"/>
      <w:bookmarkEnd w:id="340"/>
      <w:bookmarkEnd w:id="341"/>
      <w:bookmarkEnd w:id="342"/>
    </w:p>
    <w:p w14:paraId="72CDCEEC" w14:textId="77777777" w:rsidR="00196954" w:rsidRDefault="00492A1C">
      <w:pPr>
        <w:snapToGrid w:val="0"/>
        <w:spacing w:line="360" w:lineRule="auto"/>
        <w:ind w:firstLineChars="200" w:firstLine="420"/>
        <w:rPr>
          <w:rFonts w:ascii="Arial" w:hAnsi="Arial" w:cs="Arial"/>
        </w:rPr>
      </w:pPr>
      <w:r>
        <w:rPr>
          <w:rFonts w:ascii="Arial" w:hAnsi="Arial" w:cs="Arial"/>
        </w:rPr>
        <w:t>3.</w:t>
      </w:r>
      <w:bookmarkEnd w:id="343"/>
      <w:bookmarkEnd w:id="344"/>
      <w:bookmarkEnd w:id="345"/>
      <w:bookmarkEnd w:id="346"/>
      <w:bookmarkEnd w:id="347"/>
      <w:bookmarkEnd w:id="348"/>
      <w:bookmarkEnd w:id="349"/>
      <w:r>
        <w:rPr>
          <w:rFonts w:ascii="Arial" w:hAnsi="Arial" w:cs="Arial" w:hint="eastAsia"/>
        </w:rPr>
        <w:t>5</w:t>
      </w:r>
      <w:r>
        <w:rPr>
          <w:rFonts w:ascii="Arial" w:hAnsi="Arial" w:cs="Arial"/>
        </w:rPr>
        <w:t xml:space="preserve">.1 </w:t>
      </w:r>
      <w:r>
        <w:rPr>
          <w:rFonts w:ascii="Arial" w:hAnsi="Arial" w:cs="Arial"/>
        </w:rPr>
        <w:t>投标文件应按</w:t>
      </w:r>
      <w:r>
        <w:rPr>
          <w:rFonts w:ascii="Arial" w:hAnsi="Arial" w:cs="Arial"/>
        </w:rPr>
        <w:t>“</w:t>
      </w:r>
      <w:r>
        <w:rPr>
          <w:rFonts w:ascii="Arial" w:hAnsi="Arial" w:cs="Arial"/>
        </w:rPr>
        <w:t>投标文件格式</w:t>
      </w:r>
      <w:r>
        <w:rPr>
          <w:rFonts w:ascii="Arial" w:hAnsi="Arial" w:cs="Arial"/>
        </w:rPr>
        <w:t>”</w:t>
      </w:r>
      <w:r>
        <w:rPr>
          <w:rFonts w:ascii="Arial" w:hAnsi="Arial" w:cs="Arial"/>
        </w:rPr>
        <w:t>进行编写，如有必要，可以增加附页，作为投标文件的组成部分。</w:t>
      </w:r>
    </w:p>
    <w:p w14:paraId="5C8838A8" w14:textId="77777777" w:rsidR="00196954" w:rsidRDefault="00492A1C">
      <w:pPr>
        <w:snapToGrid w:val="0"/>
        <w:spacing w:line="360" w:lineRule="auto"/>
        <w:ind w:firstLineChars="200" w:firstLine="420"/>
        <w:rPr>
          <w:rFonts w:ascii="Arial" w:hAnsi="Arial" w:cs="Arial"/>
          <w:szCs w:val="21"/>
        </w:rPr>
      </w:pPr>
      <w:r>
        <w:rPr>
          <w:rFonts w:ascii="Arial" w:hAnsi="Arial" w:cs="Arial"/>
        </w:rPr>
        <w:t>3.</w:t>
      </w:r>
      <w:r>
        <w:rPr>
          <w:rFonts w:ascii="Arial" w:hAnsi="Arial" w:cs="Arial" w:hint="eastAsia"/>
        </w:rPr>
        <w:t>5</w:t>
      </w:r>
      <w:r>
        <w:rPr>
          <w:rFonts w:ascii="Arial" w:hAnsi="Arial" w:cs="Arial"/>
        </w:rPr>
        <w:t xml:space="preserve">.2 </w:t>
      </w:r>
      <w:r>
        <w:rPr>
          <w:rFonts w:ascii="Arial" w:hAnsi="Arial" w:cs="Arial"/>
        </w:rPr>
        <w:t>投标文件应当对招标文件的</w:t>
      </w:r>
      <w:r>
        <w:rPr>
          <w:rFonts w:ascii="Arial" w:hAnsi="Arial" w:cs="Arial"/>
          <w:szCs w:val="21"/>
        </w:rPr>
        <w:t>实质性内容做出响应。</w:t>
      </w:r>
    </w:p>
    <w:p w14:paraId="70F267DC" w14:textId="77777777" w:rsidR="00196954" w:rsidRDefault="00492A1C">
      <w:pPr>
        <w:snapToGrid w:val="0"/>
        <w:spacing w:line="360" w:lineRule="auto"/>
        <w:ind w:firstLineChars="200" w:firstLine="420"/>
        <w:rPr>
          <w:rFonts w:ascii="Arial" w:hAnsi="Arial" w:cs="Arial"/>
        </w:rPr>
      </w:pPr>
      <w:r>
        <w:rPr>
          <w:rFonts w:ascii="Arial" w:hAnsi="Arial" w:cs="Arial"/>
        </w:rPr>
        <w:t>3.</w:t>
      </w:r>
      <w:r>
        <w:rPr>
          <w:rFonts w:ascii="Arial" w:hAnsi="Arial" w:cs="Arial" w:hint="eastAsia"/>
        </w:rPr>
        <w:t>5</w:t>
      </w:r>
      <w:r>
        <w:rPr>
          <w:rFonts w:ascii="Arial" w:hAnsi="Arial" w:cs="Arial"/>
        </w:rPr>
        <w:t xml:space="preserve">.3 </w:t>
      </w:r>
      <w:r>
        <w:rPr>
          <w:rFonts w:ascii="Arial" w:hAnsi="Arial" w:cs="Arial"/>
        </w:rPr>
        <w:t>投标文件应用不褪色的材料书写或打印，并由供应商授权代表签字、盖单位章。供应商代表是法定代表人的，投标文件应附法定代表人身份证明；供应商代表是授权代理人的，投标文件应附法定代表人签署的授权委托书和授权代理人身份证明。投标文件应尽量避免涂改、</w:t>
      </w:r>
      <w:proofErr w:type="gramStart"/>
      <w:r>
        <w:rPr>
          <w:rFonts w:ascii="Arial" w:hAnsi="Arial" w:cs="Arial"/>
        </w:rPr>
        <w:t>行间插字或</w:t>
      </w:r>
      <w:proofErr w:type="gramEnd"/>
      <w:r>
        <w:rPr>
          <w:rFonts w:ascii="Arial" w:hAnsi="Arial" w:cs="Arial"/>
        </w:rPr>
        <w:t>删除。如果出现上述情况，改动之处应加盖单位章或由供应商授权代表签字确认。</w:t>
      </w:r>
    </w:p>
    <w:p w14:paraId="1E87532B" w14:textId="77777777" w:rsidR="00196954" w:rsidRDefault="00492A1C">
      <w:pPr>
        <w:snapToGrid w:val="0"/>
        <w:spacing w:line="360" w:lineRule="auto"/>
        <w:ind w:firstLineChars="200" w:firstLine="420"/>
        <w:rPr>
          <w:rFonts w:ascii="Arial" w:hAnsi="Arial" w:cs="Arial"/>
        </w:rPr>
      </w:pPr>
      <w:r>
        <w:rPr>
          <w:rFonts w:ascii="Arial" w:hAnsi="Arial" w:cs="Arial"/>
        </w:rPr>
        <w:t>3.</w:t>
      </w:r>
      <w:r>
        <w:rPr>
          <w:rFonts w:ascii="Arial" w:hAnsi="Arial" w:cs="Arial" w:hint="eastAsia"/>
        </w:rPr>
        <w:t>5</w:t>
      </w:r>
      <w:r>
        <w:rPr>
          <w:rFonts w:ascii="Arial" w:hAnsi="Arial" w:cs="Arial"/>
        </w:rPr>
        <w:t xml:space="preserve">.4 </w:t>
      </w:r>
      <w:r>
        <w:rPr>
          <w:rFonts w:ascii="Arial" w:hAnsi="Arial" w:cs="Arial"/>
        </w:rPr>
        <w:t>投标文件份数</w:t>
      </w:r>
      <w:proofErr w:type="gramStart"/>
      <w:r>
        <w:rPr>
          <w:rFonts w:ascii="Arial" w:hAnsi="Arial" w:cs="Arial"/>
        </w:rPr>
        <w:t>见供应</w:t>
      </w:r>
      <w:proofErr w:type="gramEnd"/>
      <w:r>
        <w:rPr>
          <w:rFonts w:ascii="Arial" w:hAnsi="Arial" w:cs="Arial"/>
        </w:rPr>
        <w:t>商须知前附表。正本和副本的封面上应清楚地标记</w:t>
      </w:r>
      <w:r>
        <w:rPr>
          <w:rFonts w:ascii="Arial" w:hAnsi="Arial" w:cs="Arial"/>
        </w:rPr>
        <w:t>“</w:t>
      </w:r>
      <w:r>
        <w:rPr>
          <w:rFonts w:ascii="Arial" w:hAnsi="Arial" w:cs="Arial"/>
        </w:rPr>
        <w:t>正本</w:t>
      </w:r>
      <w:r>
        <w:rPr>
          <w:rFonts w:ascii="Arial" w:hAnsi="Arial" w:cs="Arial"/>
        </w:rPr>
        <w:t>”</w:t>
      </w:r>
      <w:r>
        <w:rPr>
          <w:rFonts w:ascii="Arial" w:hAnsi="Arial" w:cs="Arial"/>
        </w:rPr>
        <w:t>或</w:t>
      </w:r>
      <w:r>
        <w:rPr>
          <w:rFonts w:ascii="Arial" w:hAnsi="Arial" w:cs="Arial"/>
        </w:rPr>
        <w:t>“</w:t>
      </w:r>
      <w:r>
        <w:rPr>
          <w:rFonts w:ascii="Arial" w:hAnsi="Arial" w:cs="Arial"/>
        </w:rPr>
        <w:t>副本</w:t>
      </w:r>
      <w:r>
        <w:rPr>
          <w:rFonts w:ascii="Arial" w:hAnsi="Arial" w:cs="Arial"/>
        </w:rPr>
        <w:t>”</w:t>
      </w:r>
      <w:r>
        <w:rPr>
          <w:rFonts w:ascii="Arial" w:hAnsi="Arial" w:cs="Arial"/>
        </w:rPr>
        <w:t>的字样。当副本和正本不一致时，以正本为准。</w:t>
      </w:r>
    </w:p>
    <w:p w14:paraId="488E4FFE" w14:textId="77777777" w:rsidR="00196954" w:rsidRDefault="00492A1C">
      <w:pPr>
        <w:snapToGrid w:val="0"/>
        <w:spacing w:line="360" w:lineRule="auto"/>
        <w:ind w:firstLineChars="200" w:firstLine="420"/>
        <w:rPr>
          <w:rFonts w:ascii="Arial" w:hAnsi="Arial" w:cs="Arial"/>
        </w:rPr>
      </w:pPr>
      <w:r>
        <w:rPr>
          <w:rFonts w:ascii="Arial" w:hAnsi="Arial" w:cs="Arial"/>
        </w:rPr>
        <w:t>3.</w:t>
      </w:r>
      <w:r>
        <w:rPr>
          <w:rFonts w:ascii="Arial" w:hAnsi="Arial" w:cs="Arial" w:hint="eastAsia"/>
        </w:rPr>
        <w:t>5</w:t>
      </w:r>
      <w:r>
        <w:rPr>
          <w:rFonts w:ascii="Arial" w:hAnsi="Arial" w:cs="Arial"/>
        </w:rPr>
        <w:t xml:space="preserve">.5 </w:t>
      </w:r>
      <w:r>
        <w:rPr>
          <w:rFonts w:ascii="Arial" w:hAnsi="Arial" w:cs="Arial"/>
        </w:rPr>
        <w:t>投标文件的正本与副本应分别装订成册，并编制目录，具体装订要求见供应商须知前附表规定。</w:t>
      </w:r>
    </w:p>
    <w:p w14:paraId="169FA608" w14:textId="77777777" w:rsidR="00196954" w:rsidRDefault="00492A1C">
      <w:pPr>
        <w:pStyle w:val="2"/>
        <w:numPr>
          <w:ilvl w:val="0"/>
          <w:numId w:val="4"/>
        </w:numPr>
        <w:snapToGrid w:val="0"/>
        <w:spacing w:before="0" w:after="0" w:line="360" w:lineRule="auto"/>
        <w:rPr>
          <w:sz w:val="28"/>
          <w:szCs w:val="28"/>
        </w:rPr>
      </w:pPr>
      <w:bookmarkStart w:id="350" w:name="_Toc78914352"/>
      <w:bookmarkStart w:id="351" w:name="_Toc12663"/>
      <w:bookmarkStart w:id="352" w:name="_Toc23564"/>
      <w:bookmarkStart w:id="353" w:name="_Toc432367346"/>
      <w:bookmarkStart w:id="354" w:name="_Toc693"/>
      <w:bookmarkStart w:id="355" w:name="_Toc26152"/>
      <w:bookmarkStart w:id="356" w:name="_Toc86648883"/>
      <w:bookmarkStart w:id="357" w:name="_Toc152045555"/>
      <w:bookmarkStart w:id="358" w:name="_Toc430813262"/>
      <w:bookmarkStart w:id="359" w:name="_Toc144974523"/>
      <w:bookmarkStart w:id="360" w:name="_Toc247527580"/>
      <w:bookmarkStart w:id="361" w:name="_Toc152042331"/>
      <w:bookmarkStart w:id="362" w:name="_Toc300834976"/>
      <w:bookmarkStart w:id="363" w:name="_Toc247513979"/>
      <w:r>
        <w:rPr>
          <w:sz w:val="28"/>
          <w:szCs w:val="28"/>
        </w:rPr>
        <w:t>投标</w:t>
      </w:r>
      <w:bookmarkEnd w:id="350"/>
      <w:bookmarkEnd w:id="351"/>
      <w:bookmarkEnd w:id="352"/>
      <w:bookmarkEnd w:id="353"/>
      <w:bookmarkEnd w:id="354"/>
      <w:bookmarkEnd w:id="355"/>
      <w:bookmarkEnd w:id="356"/>
    </w:p>
    <w:p w14:paraId="05B143D2" w14:textId="77777777" w:rsidR="00196954" w:rsidRDefault="00492A1C">
      <w:pPr>
        <w:pStyle w:val="3"/>
        <w:snapToGrid w:val="0"/>
        <w:spacing w:before="0" w:after="0"/>
        <w:jc w:val="left"/>
        <w:rPr>
          <w:rFonts w:ascii="宋体" w:hAnsi="宋体" w:cs="Arial"/>
          <w:sz w:val="24"/>
          <w:szCs w:val="24"/>
        </w:rPr>
      </w:pPr>
      <w:bookmarkStart w:id="364" w:name="_Toc78914353"/>
      <w:bookmarkStart w:id="365" w:name="_Toc8776"/>
      <w:bookmarkStart w:id="366" w:name="_Toc9181"/>
      <w:bookmarkStart w:id="367" w:name="_Toc11152"/>
      <w:bookmarkStart w:id="368" w:name="_Toc28270"/>
      <w:bookmarkStart w:id="369" w:name="_Toc432367347"/>
      <w:bookmarkStart w:id="370" w:name="_Toc86648884"/>
      <w:r>
        <w:rPr>
          <w:rFonts w:ascii="宋体" w:hAnsi="宋体" w:cs="Arial"/>
          <w:sz w:val="24"/>
          <w:szCs w:val="24"/>
        </w:rPr>
        <w:t>4.</w:t>
      </w:r>
      <w:bookmarkEnd w:id="357"/>
      <w:bookmarkEnd w:id="358"/>
      <w:bookmarkEnd w:id="359"/>
      <w:bookmarkEnd w:id="360"/>
      <w:bookmarkEnd w:id="361"/>
      <w:bookmarkEnd w:id="362"/>
      <w:bookmarkEnd w:id="363"/>
      <w:r>
        <w:rPr>
          <w:rFonts w:ascii="宋体" w:hAnsi="宋体" w:cs="Arial"/>
          <w:sz w:val="24"/>
          <w:szCs w:val="24"/>
        </w:rPr>
        <w:t>1</w:t>
      </w:r>
      <w:bookmarkStart w:id="371" w:name="_Toc152042332"/>
      <w:bookmarkStart w:id="372" w:name="_Toc247527581"/>
      <w:bookmarkStart w:id="373" w:name="_Toc247513980"/>
      <w:bookmarkStart w:id="374" w:name="_Toc152045556"/>
      <w:bookmarkStart w:id="375" w:name="_Toc144974524"/>
      <w:bookmarkStart w:id="376" w:name="_Toc300834977"/>
      <w:bookmarkStart w:id="377" w:name="_Toc430813263"/>
      <w:r>
        <w:rPr>
          <w:rFonts w:ascii="宋体" w:hAnsi="宋体" w:cs="Arial"/>
          <w:sz w:val="24"/>
          <w:szCs w:val="24"/>
        </w:rPr>
        <w:t xml:space="preserve"> 投标文件的密封和标记</w:t>
      </w:r>
      <w:bookmarkEnd w:id="364"/>
      <w:bookmarkEnd w:id="365"/>
      <w:bookmarkEnd w:id="366"/>
      <w:bookmarkEnd w:id="367"/>
      <w:bookmarkEnd w:id="368"/>
      <w:bookmarkEnd w:id="369"/>
      <w:bookmarkEnd w:id="370"/>
    </w:p>
    <w:p w14:paraId="7C838AA1" w14:textId="77777777" w:rsidR="00196954" w:rsidRDefault="00492A1C">
      <w:pPr>
        <w:snapToGrid w:val="0"/>
        <w:spacing w:line="360" w:lineRule="auto"/>
        <w:ind w:firstLineChars="200" w:firstLine="420"/>
        <w:rPr>
          <w:rFonts w:ascii="Arial" w:hAnsi="Arial" w:cs="Arial"/>
        </w:rPr>
      </w:pPr>
      <w:r>
        <w:rPr>
          <w:rFonts w:ascii="Arial" w:hAnsi="Arial" w:cs="Arial"/>
        </w:rPr>
        <w:t>4.</w:t>
      </w:r>
      <w:bookmarkEnd w:id="371"/>
      <w:bookmarkEnd w:id="372"/>
      <w:bookmarkEnd w:id="373"/>
      <w:bookmarkEnd w:id="374"/>
      <w:bookmarkEnd w:id="375"/>
      <w:bookmarkEnd w:id="376"/>
      <w:bookmarkEnd w:id="377"/>
      <w:r>
        <w:rPr>
          <w:rFonts w:ascii="Arial" w:hAnsi="Arial" w:cs="Arial"/>
        </w:rPr>
        <w:t>1.1</w:t>
      </w:r>
      <w:r>
        <w:rPr>
          <w:rFonts w:ascii="Arial" w:hAnsi="Arial" w:cs="Arial"/>
        </w:rPr>
        <w:t>供应商应将所有投标文件（包括纸质文件和电子文件）密封完好。</w:t>
      </w:r>
    </w:p>
    <w:p w14:paraId="5D6A3D4B" w14:textId="77777777" w:rsidR="00196954" w:rsidRDefault="00492A1C">
      <w:pPr>
        <w:snapToGrid w:val="0"/>
        <w:spacing w:line="360" w:lineRule="auto"/>
        <w:ind w:firstLineChars="200" w:firstLine="420"/>
        <w:rPr>
          <w:rFonts w:ascii="Arial" w:hAnsi="Arial" w:cs="Arial"/>
        </w:rPr>
      </w:pPr>
      <w:r>
        <w:rPr>
          <w:rFonts w:ascii="Arial" w:hAnsi="Arial" w:cs="Arial"/>
        </w:rPr>
        <w:t>4.1.2</w:t>
      </w:r>
      <w:r>
        <w:rPr>
          <w:rFonts w:ascii="Arial" w:hAnsi="Arial" w:cs="Arial"/>
        </w:rPr>
        <w:t>封套上应写明的内容</w:t>
      </w:r>
      <w:proofErr w:type="gramStart"/>
      <w:r>
        <w:rPr>
          <w:rFonts w:ascii="Arial" w:hAnsi="Arial" w:cs="Arial"/>
        </w:rPr>
        <w:t>见供应</w:t>
      </w:r>
      <w:proofErr w:type="gramEnd"/>
      <w:r>
        <w:rPr>
          <w:rFonts w:ascii="Arial" w:hAnsi="Arial" w:cs="Arial"/>
        </w:rPr>
        <w:t>商须知前附表。</w:t>
      </w:r>
    </w:p>
    <w:p w14:paraId="4FBE5B5C" w14:textId="77777777" w:rsidR="00196954" w:rsidRDefault="00492A1C">
      <w:pPr>
        <w:snapToGrid w:val="0"/>
        <w:spacing w:line="360" w:lineRule="auto"/>
        <w:ind w:firstLineChars="200" w:firstLine="420"/>
        <w:rPr>
          <w:rFonts w:ascii="Arial" w:hAnsi="Arial" w:cs="Arial"/>
        </w:rPr>
      </w:pPr>
      <w:r>
        <w:rPr>
          <w:rFonts w:ascii="Arial" w:hAnsi="Arial" w:cs="Arial" w:hint="eastAsia"/>
        </w:rPr>
        <w:t>4.1.3</w:t>
      </w:r>
      <w:r>
        <w:rPr>
          <w:rFonts w:ascii="Arial" w:hAnsi="Arial" w:cs="Arial"/>
        </w:rPr>
        <w:t>为方便开标唱标，供应商应将</w:t>
      </w:r>
      <w:r>
        <w:rPr>
          <w:rFonts w:ascii="Arial" w:hAnsi="Arial" w:cs="Arial" w:hint="eastAsia"/>
        </w:rPr>
        <w:t>开标一览表</w:t>
      </w:r>
      <w:r>
        <w:rPr>
          <w:rFonts w:ascii="Arial" w:hAnsi="Arial" w:cs="Arial"/>
        </w:rPr>
        <w:t>单独密封提交，并在密封袋上标明</w:t>
      </w:r>
      <w:r>
        <w:rPr>
          <w:rFonts w:ascii="Arial" w:hAnsi="Arial" w:cs="Arial" w:hint="eastAsia"/>
        </w:rPr>
        <w:t>“开标一览表”</w:t>
      </w:r>
      <w:r>
        <w:rPr>
          <w:rFonts w:ascii="Arial" w:hAnsi="Arial" w:cs="Arial"/>
        </w:rPr>
        <w:t>字样。</w:t>
      </w:r>
    </w:p>
    <w:p w14:paraId="54C3AE97" w14:textId="77777777" w:rsidR="00196954" w:rsidRDefault="00492A1C">
      <w:pPr>
        <w:pStyle w:val="3"/>
        <w:snapToGrid w:val="0"/>
        <w:spacing w:before="0" w:after="0"/>
        <w:jc w:val="left"/>
        <w:rPr>
          <w:rFonts w:ascii="宋体" w:hAnsi="宋体" w:cs="Arial"/>
          <w:sz w:val="24"/>
          <w:szCs w:val="24"/>
        </w:rPr>
      </w:pPr>
      <w:bookmarkStart w:id="378" w:name="_Toc21387"/>
      <w:bookmarkStart w:id="379" w:name="_Toc31441"/>
      <w:bookmarkStart w:id="380" w:name="_Toc78914354"/>
      <w:bookmarkStart w:id="381" w:name="_Toc432367348"/>
      <w:bookmarkStart w:id="382" w:name="_Toc16172"/>
      <w:bookmarkStart w:id="383" w:name="_Toc32240"/>
      <w:bookmarkStart w:id="384" w:name="_Toc86648885"/>
      <w:r>
        <w:rPr>
          <w:rFonts w:ascii="宋体" w:hAnsi="宋体" w:cs="Arial"/>
          <w:sz w:val="24"/>
          <w:szCs w:val="24"/>
        </w:rPr>
        <w:t>4.2</w:t>
      </w:r>
      <w:bookmarkStart w:id="385" w:name="_Toc144974525"/>
      <w:bookmarkStart w:id="386" w:name="_Toc430813264"/>
      <w:bookmarkStart w:id="387" w:name="_Toc247527582"/>
      <w:bookmarkStart w:id="388" w:name="_Toc300834978"/>
      <w:bookmarkStart w:id="389" w:name="_Toc152045557"/>
      <w:bookmarkStart w:id="390" w:name="_Toc247513981"/>
      <w:bookmarkStart w:id="391" w:name="_Toc152042333"/>
      <w:r>
        <w:rPr>
          <w:rFonts w:ascii="宋体" w:hAnsi="宋体" w:cs="Arial"/>
          <w:sz w:val="24"/>
          <w:szCs w:val="24"/>
        </w:rPr>
        <w:t xml:space="preserve"> 投标文件的递交</w:t>
      </w:r>
      <w:bookmarkEnd w:id="378"/>
      <w:bookmarkEnd w:id="379"/>
      <w:bookmarkEnd w:id="380"/>
      <w:bookmarkEnd w:id="381"/>
      <w:bookmarkEnd w:id="382"/>
      <w:bookmarkEnd w:id="383"/>
      <w:bookmarkEnd w:id="384"/>
    </w:p>
    <w:p w14:paraId="720DAC59" w14:textId="77777777" w:rsidR="00196954" w:rsidRDefault="00492A1C">
      <w:pPr>
        <w:snapToGrid w:val="0"/>
        <w:spacing w:line="360" w:lineRule="auto"/>
        <w:ind w:firstLineChars="200" w:firstLine="420"/>
        <w:rPr>
          <w:rFonts w:ascii="Arial" w:hAnsi="Arial" w:cs="Arial"/>
        </w:rPr>
      </w:pPr>
      <w:r>
        <w:rPr>
          <w:rFonts w:ascii="Arial" w:hAnsi="Arial" w:cs="Arial"/>
        </w:rPr>
        <w:t>4.</w:t>
      </w:r>
      <w:bookmarkEnd w:id="385"/>
      <w:bookmarkEnd w:id="386"/>
      <w:bookmarkEnd w:id="387"/>
      <w:bookmarkEnd w:id="388"/>
      <w:bookmarkEnd w:id="389"/>
      <w:bookmarkEnd w:id="390"/>
      <w:bookmarkEnd w:id="391"/>
      <w:r>
        <w:rPr>
          <w:rFonts w:ascii="Arial" w:hAnsi="Arial" w:cs="Arial"/>
        </w:rPr>
        <w:t xml:space="preserve">2.1 </w:t>
      </w:r>
      <w:r>
        <w:rPr>
          <w:rFonts w:ascii="Arial" w:hAnsi="Arial" w:cs="Arial"/>
        </w:rPr>
        <w:t>供应商应在供应商须知前附表规定的投标截止时间前递交投标文件。</w:t>
      </w:r>
    </w:p>
    <w:p w14:paraId="1199B5D7" w14:textId="77777777" w:rsidR="00196954" w:rsidRDefault="00492A1C">
      <w:pPr>
        <w:snapToGrid w:val="0"/>
        <w:spacing w:line="360" w:lineRule="auto"/>
        <w:ind w:firstLineChars="200" w:firstLine="420"/>
        <w:rPr>
          <w:rFonts w:ascii="Arial" w:hAnsi="Arial" w:cs="Arial"/>
        </w:rPr>
      </w:pPr>
      <w:r>
        <w:rPr>
          <w:rFonts w:ascii="Arial" w:hAnsi="Arial" w:cs="Arial"/>
        </w:rPr>
        <w:t xml:space="preserve">4.2.2 </w:t>
      </w:r>
      <w:r>
        <w:rPr>
          <w:rFonts w:ascii="Arial" w:hAnsi="Arial" w:cs="Arial"/>
        </w:rPr>
        <w:t>供应商递交投标文件的地点</w:t>
      </w:r>
      <w:proofErr w:type="gramStart"/>
      <w:r>
        <w:rPr>
          <w:rFonts w:ascii="Arial" w:hAnsi="Arial" w:cs="Arial"/>
        </w:rPr>
        <w:t>见供应</w:t>
      </w:r>
      <w:proofErr w:type="gramEnd"/>
      <w:r>
        <w:rPr>
          <w:rFonts w:ascii="Arial" w:hAnsi="Arial" w:cs="Arial"/>
        </w:rPr>
        <w:t>商须知前附表。</w:t>
      </w:r>
    </w:p>
    <w:p w14:paraId="50E1B4F9" w14:textId="77777777" w:rsidR="00196954" w:rsidRDefault="00492A1C">
      <w:pPr>
        <w:snapToGrid w:val="0"/>
        <w:spacing w:line="360" w:lineRule="auto"/>
        <w:ind w:firstLineChars="200" w:firstLine="420"/>
        <w:rPr>
          <w:rFonts w:ascii="Arial" w:hAnsi="Arial" w:cs="Arial"/>
        </w:rPr>
      </w:pPr>
      <w:r>
        <w:rPr>
          <w:rFonts w:ascii="Arial" w:hAnsi="Arial" w:cs="Arial"/>
        </w:rPr>
        <w:t>4.2.3</w:t>
      </w:r>
      <w:r>
        <w:rPr>
          <w:rFonts w:ascii="Arial" w:hAnsi="Arial" w:cs="Arial"/>
        </w:rPr>
        <w:t>供应商所递交的投标文件不予退还。</w:t>
      </w:r>
    </w:p>
    <w:p w14:paraId="7DE89350" w14:textId="77777777" w:rsidR="00196954" w:rsidRDefault="00492A1C">
      <w:pPr>
        <w:snapToGrid w:val="0"/>
        <w:spacing w:line="360" w:lineRule="auto"/>
        <w:ind w:firstLineChars="200" w:firstLine="420"/>
        <w:rPr>
          <w:rFonts w:ascii="Arial" w:hAnsi="Arial" w:cs="Arial"/>
        </w:rPr>
      </w:pPr>
      <w:r>
        <w:rPr>
          <w:rFonts w:ascii="Arial" w:hAnsi="Arial" w:cs="Arial"/>
        </w:rPr>
        <w:t>4.2.4</w:t>
      </w:r>
      <w:r>
        <w:rPr>
          <w:rFonts w:ascii="Arial" w:hAnsi="Arial" w:cs="Arial"/>
        </w:rPr>
        <w:t>逾期送达指定地点的或者不按照</w:t>
      </w:r>
      <w:r>
        <w:rPr>
          <w:rFonts w:ascii="Arial" w:hAnsi="Arial" w:cs="Arial" w:hint="eastAsia"/>
        </w:rPr>
        <w:t>本</w:t>
      </w:r>
      <w:r>
        <w:rPr>
          <w:rFonts w:ascii="Arial" w:hAnsi="Arial" w:cs="Arial"/>
        </w:rPr>
        <w:t>章第</w:t>
      </w:r>
      <w:r>
        <w:rPr>
          <w:rFonts w:ascii="Arial" w:hAnsi="Arial" w:cs="Arial" w:hint="eastAsia"/>
        </w:rPr>
        <w:t>4.1</w:t>
      </w:r>
      <w:r>
        <w:rPr>
          <w:rFonts w:ascii="Arial" w:hAnsi="Arial" w:cs="Arial" w:hint="eastAsia"/>
        </w:rPr>
        <w:t>项</w:t>
      </w:r>
      <w:r>
        <w:rPr>
          <w:rFonts w:ascii="Arial" w:hAnsi="Arial" w:cs="Arial"/>
        </w:rPr>
        <w:t>要求密封的投标文件，招标人应当拒收。</w:t>
      </w:r>
    </w:p>
    <w:p w14:paraId="5E68629D" w14:textId="77777777" w:rsidR="00196954" w:rsidRDefault="00492A1C">
      <w:pPr>
        <w:pStyle w:val="3"/>
        <w:snapToGrid w:val="0"/>
        <w:spacing w:before="0" w:after="0"/>
        <w:jc w:val="left"/>
        <w:rPr>
          <w:rFonts w:ascii="宋体" w:hAnsi="宋体" w:cs="Arial"/>
          <w:sz w:val="24"/>
          <w:szCs w:val="24"/>
        </w:rPr>
      </w:pPr>
      <w:bookmarkStart w:id="392" w:name="_Toc8278"/>
      <w:bookmarkStart w:id="393" w:name="_Toc432367349"/>
      <w:bookmarkStart w:id="394" w:name="_Toc78914355"/>
      <w:bookmarkStart w:id="395" w:name="_Toc30347"/>
      <w:bookmarkStart w:id="396" w:name="_Toc2580"/>
      <w:bookmarkStart w:id="397" w:name="_Toc23097"/>
      <w:bookmarkStart w:id="398" w:name="_Toc86648886"/>
      <w:r>
        <w:rPr>
          <w:rFonts w:ascii="宋体" w:hAnsi="宋体" w:cs="Arial"/>
          <w:sz w:val="24"/>
          <w:szCs w:val="24"/>
        </w:rPr>
        <w:t>4.3</w:t>
      </w:r>
      <w:bookmarkStart w:id="399" w:name="_Toc144974526"/>
      <w:bookmarkStart w:id="400" w:name="_Toc430813265"/>
      <w:bookmarkStart w:id="401" w:name="_Toc247527583"/>
      <w:bookmarkStart w:id="402" w:name="_Toc300834979"/>
      <w:bookmarkStart w:id="403" w:name="_Toc152045558"/>
      <w:bookmarkStart w:id="404" w:name="_Toc152042334"/>
      <w:bookmarkStart w:id="405" w:name="_Toc247513982"/>
      <w:r>
        <w:rPr>
          <w:rFonts w:ascii="宋体" w:hAnsi="宋体" w:cs="Arial"/>
          <w:sz w:val="24"/>
          <w:szCs w:val="24"/>
        </w:rPr>
        <w:t xml:space="preserve"> 投标文件的修改与撤回</w:t>
      </w:r>
      <w:bookmarkEnd w:id="392"/>
      <w:bookmarkEnd w:id="393"/>
      <w:bookmarkEnd w:id="394"/>
      <w:bookmarkEnd w:id="395"/>
      <w:bookmarkEnd w:id="396"/>
      <w:bookmarkEnd w:id="397"/>
      <w:bookmarkEnd w:id="398"/>
    </w:p>
    <w:p w14:paraId="659C194B" w14:textId="77777777" w:rsidR="00196954" w:rsidRDefault="00492A1C">
      <w:pPr>
        <w:snapToGrid w:val="0"/>
        <w:spacing w:line="360" w:lineRule="auto"/>
        <w:ind w:firstLineChars="200" w:firstLine="420"/>
        <w:rPr>
          <w:rFonts w:ascii="Arial" w:hAnsi="Arial" w:cs="Arial"/>
        </w:rPr>
      </w:pPr>
      <w:r>
        <w:rPr>
          <w:rFonts w:ascii="Arial" w:hAnsi="Arial" w:cs="Arial"/>
        </w:rPr>
        <w:t>4.</w:t>
      </w:r>
      <w:bookmarkEnd w:id="399"/>
      <w:bookmarkEnd w:id="400"/>
      <w:bookmarkEnd w:id="401"/>
      <w:bookmarkEnd w:id="402"/>
      <w:bookmarkEnd w:id="403"/>
      <w:bookmarkEnd w:id="404"/>
      <w:bookmarkEnd w:id="405"/>
      <w:r>
        <w:rPr>
          <w:rFonts w:ascii="Arial" w:hAnsi="Arial" w:cs="Arial"/>
        </w:rPr>
        <w:t xml:space="preserve">3.1 </w:t>
      </w:r>
      <w:r>
        <w:rPr>
          <w:rFonts w:ascii="Arial" w:hAnsi="Arial" w:cs="Arial"/>
        </w:rPr>
        <w:t>在投标截止时间前，供应商可以修改或撤回已递交的投标文件，但应以书面形式通知招标人。</w:t>
      </w:r>
    </w:p>
    <w:p w14:paraId="3083408B" w14:textId="77777777" w:rsidR="00196954" w:rsidRDefault="00492A1C">
      <w:pPr>
        <w:snapToGrid w:val="0"/>
        <w:spacing w:line="360" w:lineRule="auto"/>
        <w:ind w:firstLineChars="200" w:firstLine="420"/>
        <w:rPr>
          <w:rFonts w:ascii="Arial" w:hAnsi="Arial" w:cs="Arial"/>
        </w:rPr>
      </w:pPr>
      <w:r>
        <w:rPr>
          <w:rFonts w:ascii="Arial" w:hAnsi="Arial" w:cs="Arial"/>
        </w:rPr>
        <w:lastRenderedPageBreak/>
        <w:t xml:space="preserve">4.3.2 </w:t>
      </w:r>
      <w:r>
        <w:rPr>
          <w:rFonts w:ascii="Arial" w:hAnsi="Arial" w:cs="Arial"/>
        </w:rPr>
        <w:t>供应</w:t>
      </w:r>
      <w:proofErr w:type="gramStart"/>
      <w:r>
        <w:rPr>
          <w:rFonts w:ascii="Arial" w:hAnsi="Arial" w:cs="Arial"/>
        </w:rPr>
        <w:t>商修改</w:t>
      </w:r>
      <w:proofErr w:type="gramEnd"/>
      <w:r>
        <w:rPr>
          <w:rFonts w:ascii="Arial" w:hAnsi="Arial" w:cs="Arial"/>
        </w:rPr>
        <w:t>或撤回已递交投标文件的书面通知应按照本章第</w:t>
      </w:r>
      <w:r>
        <w:rPr>
          <w:rFonts w:ascii="Arial" w:hAnsi="Arial" w:cs="Arial"/>
        </w:rPr>
        <w:t>3.</w:t>
      </w:r>
      <w:r>
        <w:rPr>
          <w:rFonts w:ascii="Arial" w:hAnsi="Arial" w:cs="Arial" w:hint="eastAsia"/>
        </w:rPr>
        <w:t>6</w:t>
      </w:r>
      <w:r>
        <w:rPr>
          <w:rFonts w:ascii="Arial" w:hAnsi="Arial" w:cs="Arial"/>
        </w:rPr>
        <w:t>.3</w:t>
      </w:r>
      <w:r>
        <w:rPr>
          <w:rFonts w:ascii="Arial" w:hAnsi="Arial" w:cs="Arial"/>
        </w:rPr>
        <w:t>项的要求签字、盖章。</w:t>
      </w:r>
    </w:p>
    <w:p w14:paraId="364FD65C" w14:textId="77777777" w:rsidR="00196954" w:rsidRDefault="00492A1C">
      <w:pPr>
        <w:snapToGrid w:val="0"/>
        <w:spacing w:line="360" w:lineRule="auto"/>
        <w:ind w:firstLineChars="200" w:firstLine="420"/>
        <w:rPr>
          <w:rFonts w:ascii="Arial" w:hAnsi="Arial" w:cs="Arial"/>
        </w:rPr>
      </w:pPr>
      <w:r>
        <w:rPr>
          <w:rFonts w:ascii="Arial" w:hAnsi="Arial" w:cs="Arial"/>
        </w:rPr>
        <w:t>4.3.</w:t>
      </w:r>
      <w:r>
        <w:rPr>
          <w:rFonts w:ascii="Arial" w:hAnsi="Arial" w:cs="Arial" w:hint="eastAsia"/>
        </w:rPr>
        <w:t>3</w:t>
      </w:r>
      <w:r>
        <w:rPr>
          <w:rFonts w:ascii="Arial" w:hAnsi="Arial" w:cs="Arial"/>
        </w:rPr>
        <w:t xml:space="preserve"> </w:t>
      </w:r>
      <w:r>
        <w:rPr>
          <w:rFonts w:ascii="Arial" w:hAnsi="Arial" w:cs="Arial"/>
        </w:rPr>
        <w:t>修改的内容为投标文件的组成部分。修改的投标文件应按照本章第</w:t>
      </w:r>
      <w:r>
        <w:rPr>
          <w:rFonts w:ascii="Arial" w:hAnsi="Arial" w:cs="Arial" w:hint="eastAsia"/>
        </w:rPr>
        <w:t>三</w:t>
      </w:r>
      <w:r>
        <w:rPr>
          <w:rFonts w:ascii="Arial" w:hAnsi="Arial" w:cs="Arial"/>
        </w:rPr>
        <w:t>条、第</w:t>
      </w:r>
      <w:r>
        <w:rPr>
          <w:rFonts w:ascii="Arial" w:hAnsi="Arial" w:cs="Arial" w:hint="eastAsia"/>
        </w:rPr>
        <w:t>四</w:t>
      </w:r>
      <w:r>
        <w:rPr>
          <w:rFonts w:ascii="Arial" w:hAnsi="Arial" w:cs="Arial"/>
        </w:rPr>
        <w:t>条规定进行编制、密封、标记和递交，并标明</w:t>
      </w:r>
      <w:r>
        <w:rPr>
          <w:rFonts w:ascii="Arial" w:hAnsi="Arial" w:cs="Arial"/>
        </w:rPr>
        <w:t>“</w:t>
      </w:r>
      <w:r>
        <w:rPr>
          <w:rFonts w:ascii="Arial" w:hAnsi="Arial" w:cs="Arial"/>
        </w:rPr>
        <w:t>修改</w:t>
      </w:r>
      <w:r>
        <w:rPr>
          <w:rFonts w:ascii="Arial" w:hAnsi="Arial" w:cs="Arial"/>
        </w:rPr>
        <w:t>”</w:t>
      </w:r>
      <w:r>
        <w:rPr>
          <w:rFonts w:ascii="Arial" w:hAnsi="Arial" w:cs="Arial"/>
        </w:rPr>
        <w:t>字样。</w:t>
      </w:r>
    </w:p>
    <w:p w14:paraId="2FDF544D" w14:textId="77777777" w:rsidR="00196954" w:rsidRDefault="00492A1C">
      <w:pPr>
        <w:pStyle w:val="2"/>
        <w:numPr>
          <w:ilvl w:val="0"/>
          <w:numId w:val="4"/>
        </w:numPr>
        <w:snapToGrid w:val="0"/>
        <w:spacing w:before="0" w:after="0" w:line="360" w:lineRule="auto"/>
        <w:rPr>
          <w:sz w:val="28"/>
          <w:szCs w:val="28"/>
        </w:rPr>
      </w:pPr>
      <w:bookmarkStart w:id="406" w:name="_Toc78914356"/>
      <w:bookmarkStart w:id="407" w:name="_Toc25437"/>
      <w:bookmarkStart w:id="408" w:name="_Toc23965"/>
      <w:bookmarkStart w:id="409" w:name="_Toc5871"/>
      <w:bookmarkStart w:id="410" w:name="_Toc397"/>
      <w:bookmarkStart w:id="411" w:name="_Toc432367350"/>
      <w:bookmarkStart w:id="412" w:name="_Toc86648887"/>
      <w:bookmarkStart w:id="413" w:name="_Toc430813266"/>
      <w:bookmarkStart w:id="414" w:name="_Toc247513983"/>
      <w:bookmarkStart w:id="415" w:name="_Toc152045559"/>
      <w:bookmarkStart w:id="416" w:name="_Toc144974527"/>
      <w:bookmarkStart w:id="417" w:name="_Toc300834980"/>
      <w:bookmarkStart w:id="418" w:name="_Toc247527584"/>
      <w:bookmarkStart w:id="419" w:name="_Toc152042335"/>
      <w:r>
        <w:rPr>
          <w:sz w:val="28"/>
          <w:szCs w:val="28"/>
        </w:rPr>
        <w:t>开标</w:t>
      </w:r>
      <w:bookmarkEnd w:id="406"/>
      <w:bookmarkEnd w:id="407"/>
      <w:bookmarkEnd w:id="408"/>
      <w:bookmarkEnd w:id="409"/>
      <w:bookmarkEnd w:id="410"/>
      <w:bookmarkEnd w:id="411"/>
      <w:bookmarkEnd w:id="412"/>
    </w:p>
    <w:p w14:paraId="25B1CF63" w14:textId="77777777" w:rsidR="00196954" w:rsidRDefault="00492A1C">
      <w:pPr>
        <w:pStyle w:val="3"/>
        <w:snapToGrid w:val="0"/>
        <w:spacing w:before="0" w:after="0"/>
        <w:jc w:val="left"/>
        <w:rPr>
          <w:rFonts w:ascii="宋体" w:hAnsi="宋体" w:cs="Arial"/>
          <w:sz w:val="24"/>
          <w:szCs w:val="24"/>
        </w:rPr>
      </w:pPr>
      <w:bookmarkStart w:id="420" w:name="_Toc1465"/>
      <w:bookmarkStart w:id="421" w:name="_Toc17239"/>
      <w:bookmarkStart w:id="422" w:name="_Toc6052"/>
      <w:bookmarkStart w:id="423" w:name="_Toc78914357"/>
      <w:bookmarkStart w:id="424" w:name="_Toc9358"/>
      <w:bookmarkStart w:id="425" w:name="_Toc432367351"/>
      <w:bookmarkStart w:id="426" w:name="_Toc86648888"/>
      <w:r>
        <w:rPr>
          <w:rFonts w:ascii="宋体" w:hAnsi="宋体" w:cs="Arial"/>
          <w:sz w:val="24"/>
          <w:szCs w:val="24"/>
        </w:rPr>
        <w:t>5.</w:t>
      </w:r>
      <w:bookmarkEnd w:id="413"/>
      <w:bookmarkEnd w:id="414"/>
      <w:bookmarkEnd w:id="415"/>
      <w:bookmarkEnd w:id="416"/>
      <w:bookmarkEnd w:id="417"/>
      <w:bookmarkEnd w:id="418"/>
      <w:bookmarkEnd w:id="419"/>
      <w:r>
        <w:rPr>
          <w:rFonts w:ascii="宋体" w:hAnsi="宋体" w:cs="Arial"/>
          <w:sz w:val="24"/>
          <w:szCs w:val="24"/>
        </w:rPr>
        <w:t>1</w:t>
      </w:r>
      <w:bookmarkStart w:id="427" w:name="_Toc152042336"/>
      <w:bookmarkStart w:id="428" w:name="_Toc300834981"/>
      <w:bookmarkStart w:id="429" w:name="_Toc247527585"/>
      <w:bookmarkStart w:id="430" w:name="_Toc430813267"/>
      <w:bookmarkStart w:id="431" w:name="_Toc247513984"/>
      <w:bookmarkStart w:id="432" w:name="_Toc152045560"/>
      <w:bookmarkStart w:id="433" w:name="_Toc144974528"/>
      <w:r>
        <w:rPr>
          <w:rFonts w:ascii="宋体" w:hAnsi="宋体" w:cs="Arial"/>
          <w:sz w:val="24"/>
          <w:szCs w:val="24"/>
        </w:rPr>
        <w:t xml:space="preserve"> 开标时间和地点</w:t>
      </w:r>
      <w:bookmarkEnd w:id="420"/>
      <w:bookmarkEnd w:id="421"/>
      <w:bookmarkEnd w:id="422"/>
      <w:bookmarkEnd w:id="423"/>
      <w:bookmarkEnd w:id="424"/>
      <w:bookmarkEnd w:id="425"/>
      <w:bookmarkEnd w:id="426"/>
    </w:p>
    <w:p w14:paraId="316DD265" w14:textId="77777777" w:rsidR="00196954" w:rsidRDefault="00492A1C">
      <w:pPr>
        <w:snapToGrid w:val="0"/>
        <w:spacing w:line="360" w:lineRule="auto"/>
        <w:ind w:firstLineChars="200" w:firstLine="420"/>
        <w:rPr>
          <w:rFonts w:ascii="Arial" w:hAnsi="Arial" w:cs="Arial"/>
        </w:rPr>
      </w:pPr>
      <w:r>
        <w:rPr>
          <w:rFonts w:ascii="Arial" w:hAnsi="Arial" w:cs="Arial"/>
        </w:rPr>
        <w:t>5.</w:t>
      </w:r>
      <w:bookmarkEnd w:id="427"/>
      <w:bookmarkEnd w:id="428"/>
      <w:bookmarkEnd w:id="429"/>
      <w:bookmarkEnd w:id="430"/>
      <w:bookmarkEnd w:id="431"/>
      <w:bookmarkEnd w:id="432"/>
      <w:bookmarkEnd w:id="433"/>
      <w:r>
        <w:rPr>
          <w:rFonts w:ascii="Arial" w:hAnsi="Arial" w:cs="Arial"/>
        </w:rPr>
        <w:t>1.1</w:t>
      </w:r>
      <w:r>
        <w:rPr>
          <w:rFonts w:ascii="Arial" w:hAnsi="Arial" w:cs="Arial"/>
        </w:rPr>
        <w:t>开标会</w:t>
      </w:r>
      <w:proofErr w:type="gramStart"/>
      <w:r>
        <w:rPr>
          <w:rFonts w:ascii="Arial" w:hAnsi="Arial" w:cs="Arial"/>
        </w:rPr>
        <w:t>按供应</w:t>
      </w:r>
      <w:proofErr w:type="gramEnd"/>
      <w:r>
        <w:rPr>
          <w:rFonts w:ascii="Arial" w:hAnsi="Arial" w:cs="Arial"/>
        </w:rPr>
        <w:t>商须知前附表规定的开标时间和地点准时举行，招标人在此邀请所有供应商授权代表准时参加开标会。供应商授权代表如出席会议，应向招标人提交供应商授权代表身份证明，出示本人身份证，以证明其出席。供应商授权代表如</w:t>
      </w:r>
      <w:r>
        <w:rPr>
          <w:rFonts w:ascii="Arial" w:hAnsi="Arial" w:cs="Arial" w:hint="eastAsia"/>
        </w:rPr>
        <w:t>不</w:t>
      </w:r>
      <w:r>
        <w:rPr>
          <w:rFonts w:ascii="Arial" w:hAnsi="Arial" w:cs="Arial"/>
        </w:rPr>
        <w:t>出席会议，</w:t>
      </w:r>
      <w:r>
        <w:rPr>
          <w:rFonts w:ascii="Arial" w:hAnsi="Arial" w:cs="Arial" w:hint="eastAsia"/>
        </w:rPr>
        <w:t>则</w:t>
      </w:r>
      <w:r>
        <w:rPr>
          <w:rFonts w:ascii="Arial" w:hAnsi="Arial" w:cs="Arial"/>
        </w:rPr>
        <w:t>视为对开标程序和内容无异议。</w:t>
      </w:r>
    </w:p>
    <w:p w14:paraId="5D2D46D4" w14:textId="77777777" w:rsidR="00196954" w:rsidRDefault="00492A1C">
      <w:pPr>
        <w:pStyle w:val="3"/>
        <w:snapToGrid w:val="0"/>
        <w:spacing w:before="0" w:after="0"/>
        <w:jc w:val="left"/>
        <w:rPr>
          <w:rFonts w:ascii="宋体" w:hAnsi="宋体" w:cs="Arial"/>
          <w:sz w:val="24"/>
          <w:szCs w:val="24"/>
        </w:rPr>
      </w:pPr>
      <w:bookmarkStart w:id="434" w:name="_Toc78914358"/>
      <w:bookmarkStart w:id="435" w:name="_Toc22028"/>
      <w:bookmarkStart w:id="436" w:name="_Toc8176"/>
      <w:bookmarkStart w:id="437" w:name="_Toc11798"/>
      <w:bookmarkStart w:id="438" w:name="_Toc22687"/>
      <w:bookmarkStart w:id="439" w:name="_Toc432367352"/>
      <w:bookmarkStart w:id="440" w:name="_Toc86648889"/>
      <w:r>
        <w:rPr>
          <w:rFonts w:ascii="宋体" w:hAnsi="宋体" w:cs="Arial"/>
          <w:sz w:val="24"/>
          <w:szCs w:val="24"/>
        </w:rPr>
        <w:t>5.2</w:t>
      </w:r>
      <w:bookmarkStart w:id="441" w:name="_Toc144974529"/>
      <w:bookmarkStart w:id="442" w:name="_Toc430813268"/>
      <w:bookmarkStart w:id="443" w:name="_Toc247527586"/>
      <w:bookmarkStart w:id="444" w:name="_Toc152042337"/>
      <w:bookmarkStart w:id="445" w:name="_Toc152045561"/>
      <w:bookmarkStart w:id="446" w:name="_Toc300834982"/>
      <w:bookmarkStart w:id="447" w:name="_Toc247513985"/>
      <w:r>
        <w:rPr>
          <w:rFonts w:ascii="宋体" w:hAnsi="宋体" w:cs="Arial"/>
          <w:sz w:val="24"/>
          <w:szCs w:val="24"/>
        </w:rPr>
        <w:t xml:space="preserve"> 开标程序</w:t>
      </w:r>
      <w:bookmarkEnd w:id="434"/>
      <w:bookmarkEnd w:id="435"/>
      <w:bookmarkEnd w:id="436"/>
      <w:bookmarkEnd w:id="437"/>
      <w:bookmarkEnd w:id="438"/>
      <w:bookmarkEnd w:id="439"/>
      <w:bookmarkEnd w:id="440"/>
    </w:p>
    <w:p w14:paraId="2D032090" w14:textId="77777777" w:rsidR="00196954" w:rsidRDefault="00492A1C">
      <w:pPr>
        <w:snapToGrid w:val="0"/>
        <w:spacing w:line="360" w:lineRule="auto"/>
        <w:ind w:firstLineChars="200" w:firstLine="420"/>
        <w:rPr>
          <w:rFonts w:ascii="Arial" w:hAnsi="Arial" w:cs="Arial"/>
        </w:rPr>
      </w:pPr>
      <w:r>
        <w:rPr>
          <w:rFonts w:ascii="Arial" w:hAnsi="Arial" w:cs="Arial"/>
        </w:rPr>
        <w:t>5.</w:t>
      </w:r>
      <w:bookmarkEnd w:id="441"/>
      <w:bookmarkEnd w:id="442"/>
      <w:bookmarkEnd w:id="443"/>
      <w:bookmarkEnd w:id="444"/>
      <w:bookmarkEnd w:id="445"/>
      <w:bookmarkEnd w:id="446"/>
      <w:bookmarkEnd w:id="447"/>
      <w:r>
        <w:rPr>
          <w:rFonts w:ascii="Arial" w:hAnsi="Arial" w:cs="Arial"/>
        </w:rPr>
        <w:t>2.1</w:t>
      </w:r>
      <w:r>
        <w:rPr>
          <w:rFonts w:ascii="Arial" w:hAnsi="Arial" w:cs="Arial"/>
        </w:rPr>
        <w:t>主持人按下列程序进行开标：</w:t>
      </w:r>
    </w:p>
    <w:p w14:paraId="6C04FD37"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1</w:t>
      </w:r>
      <w:r>
        <w:rPr>
          <w:rFonts w:ascii="Arial" w:hAnsi="Arial" w:cs="Arial"/>
        </w:rPr>
        <w:t>）宣布开标会纪律</w:t>
      </w:r>
    </w:p>
    <w:p w14:paraId="16731D12"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2</w:t>
      </w:r>
      <w:r>
        <w:rPr>
          <w:rFonts w:ascii="Arial" w:hAnsi="Arial" w:cs="Arial"/>
        </w:rPr>
        <w:t>）介绍参加开标会的单位和人员</w:t>
      </w:r>
    </w:p>
    <w:p w14:paraId="592EF934"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3</w:t>
      </w:r>
      <w:r>
        <w:rPr>
          <w:rFonts w:ascii="Arial" w:hAnsi="Arial" w:cs="Arial"/>
        </w:rPr>
        <w:t>）介绍本项目招标的主要过程</w:t>
      </w:r>
    </w:p>
    <w:p w14:paraId="7A1B2C89"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4</w:t>
      </w:r>
      <w:r>
        <w:rPr>
          <w:rFonts w:ascii="Arial" w:hAnsi="Arial" w:cs="Arial"/>
        </w:rPr>
        <w:t>）检验投标文件密封情况</w:t>
      </w:r>
    </w:p>
    <w:p w14:paraId="7F886C24"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5</w:t>
      </w:r>
      <w:r>
        <w:rPr>
          <w:rFonts w:ascii="Arial" w:hAnsi="Arial" w:cs="Arial"/>
        </w:rPr>
        <w:t>）启封投标文件、核验供应商授权代表身份</w:t>
      </w:r>
    </w:p>
    <w:p w14:paraId="2FA9A255"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6</w:t>
      </w:r>
      <w:r>
        <w:rPr>
          <w:rFonts w:ascii="Arial" w:hAnsi="Arial" w:cs="Arial"/>
        </w:rPr>
        <w:t>）唱标</w:t>
      </w:r>
    </w:p>
    <w:p w14:paraId="19C55718"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7</w:t>
      </w:r>
      <w:r>
        <w:rPr>
          <w:rFonts w:ascii="Arial" w:hAnsi="Arial" w:cs="Arial"/>
        </w:rPr>
        <w:t>）宣布评标安排及其他事项</w:t>
      </w:r>
    </w:p>
    <w:p w14:paraId="42AB00BF" w14:textId="77777777" w:rsidR="00196954" w:rsidRDefault="00492A1C">
      <w:pPr>
        <w:snapToGrid w:val="0"/>
        <w:spacing w:line="360" w:lineRule="auto"/>
        <w:ind w:firstLineChars="171" w:firstLine="359"/>
        <w:rPr>
          <w:rFonts w:ascii="Arial" w:hAnsi="Arial" w:cs="Arial"/>
        </w:rPr>
      </w:pPr>
      <w:r>
        <w:rPr>
          <w:rFonts w:ascii="Arial" w:hAnsi="Arial" w:cs="Arial"/>
        </w:rPr>
        <w:t>（</w:t>
      </w:r>
      <w:r>
        <w:rPr>
          <w:rFonts w:ascii="Arial" w:hAnsi="Arial" w:cs="Arial"/>
        </w:rPr>
        <w:t>8</w:t>
      </w:r>
      <w:r>
        <w:rPr>
          <w:rFonts w:ascii="Arial" w:hAnsi="Arial" w:cs="Arial"/>
        </w:rPr>
        <w:t>）开标会结束</w:t>
      </w:r>
    </w:p>
    <w:p w14:paraId="35486EBD" w14:textId="77777777" w:rsidR="00196954" w:rsidRDefault="00492A1C">
      <w:pPr>
        <w:pStyle w:val="3"/>
        <w:snapToGrid w:val="0"/>
        <w:spacing w:before="0" w:after="0"/>
        <w:jc w:val="left"/>
        <w:rPr>
          <w:rFonts w:ascii="宋体" w:hAnsi="宋体" w:cs="Arial"/>
          <w:sz w:val="24"/>
          <w:szCs w:val="24"/>
        </w:rPr>
      </w:pPr>
      <w:bookmarkStart w:id="448" w:name="_Toc26319"/>
      <w:bookmarkStart w:id="449" w:name="_Toc17035"/>
      <w:bookmarkStart w:id="450" w:name="_Toc16703"/>
      <w:bookmarkStart w:id="451" w:name="_Toc78914359"/>
      <w:bookmarkStart w:id="452" w:name="_Toc20241"/>
      <w:bookmarkStart w:id="453" w:name="_Toc432367353"/>
      <w:bookmarkStart w:id="454" w:name="_Toc86648890"/>
      <w:r>
        <w:rPr>
          <w:rFonts w:ascii="宋体" w:hAnsi="宋体" w:cs="Arial"/>
          <w:sz w:val="24"/>
          <w:szCs w:val="24"/>
        </w:rPr>
        <w:t>5.3</w:t>
      </w:r>
      <w:bookmarkStart w:id="455" w:name="_Toc430813269"/>
      <w:bookmarkStart w:id="456" w:name="_Toc300834983"/>
      <w:r>
        <w:rPr>
          <w:rFonts w:ascii="宋体" w:hAnsi="宋体" w:cs="Arial"/>
          <w:sz w:val="24"/>
          <w:szCs w:val="24"/>
        </w:rPr>
        <w:t xml:space="preserve"> 开标异议</w:t>
      </w:r>
      <w:bookmarkEnd w:id="448"/>
      <w:bookmarkEnd w:id="449"/>
      <w:bookmarkEnd w:id="450"/>
      <w:bookmarkEnd w:id="451"/>
      <w:bookmarkEnd w:id="452"/>
      <w:bookmarkEnd w:id="453"/>
      <w:bookmarkEnd w:id="454"/>
    </w:p>
    <w:p w14:paraId="36CD09D9" w14:textId="77777777" w:rsidR="00196954" w:rsidRDefault="00492A1C">
      <w:pPr>
        <w:snapToGrid w:val="0"/>
        <w:spacing w:line="360" w:lineRule="auto"/>
        <w:ind w:firstLineChars="171" w:firstLine="359"/>
        <w:rPr>
          <w:rFonts w:ascii="Arial" w:hAnsi="Arial" w:cs="Arial"/>
        </w:rPr>
      </w:pPr>
      <w:r>
        <w:rPr>
          <w:rFonts w:ascii="Arial" w:hAnsi="Arial" w:cs="Arial"/>
        </w:rPr>
        <w:t>5.</w:t>
      </w:r>
      <w:bookmarkEnd w:id="455"/>
      <w:bookmarkEnd w:id="456"/>
      <w:r>
        <w:rPr>
          <w:rFonts w:ascii="Arial" w:hAnsi="Arial" w:cs="Arial"/>
        </w:rPr>
        <w:t>3.1</w:t>
      </w:r>
      <w:r>
        <w:rPr>
          <w:rFonts w:ascii="Arial" w:hAnsi="Arial" w:cs="Arial"/>
        </w:rPr>
        <w:t>供应商对开标</w:t>
      </w:r>
      <w:r>
        <w:rPr>
          <w:rFonts w:ascii="Arial" w:hAnsi="Arial" w:cs="Arial" w:hint="eastAsia"/>
        </w:rPr>
        <w:t>程序</w:t>
      </w:r>
      <w:r>
        <w:rPr>
          <w:rFonts w:ascii="Arial" w:hAnsi="Arial" w:cs="Arial"/>
        </w:rPr>
        <w:t>有异议的，供应商授权代表应当在开标现场提出，招标人当场做出答复，并制作记录。</w:t>
      </w:r>
    </w:p>
    <w:p w14:paraId="72FFA4B8" w14:textId="77777777" w:rsidR="00196954" w:rsidRDefault="00492A1C">
      <w:pPr>
        <w:pStyle w:val="2"/>
        <w:numPr>
          <w:ilvl w:val="0"/>
          <w:numId w:val="4"/>
        </w:numPr>
        <w:snapToGrid w:val="0"/>
        <w:spacing w:before="0" w:after="0" w:line="360" w:lineRule="auto"/>
        <w:rPr>
          <w:sz w:val="28"/>
          <w:szCs w:val="28"/>
        </w:rPr>
      </w:pPr>
      <w:bookmarkStart w:id="457" w:name="_Toc5802"/>
      <w:bookmarkStart w:id="458" w:name="_Toc78914360"/>
      <w:bookmarkStart w:id="459" w:name="_Toc25521"/>
      <w:bookmarkStart w:id="460" w:name="_Toc27592"/>
      <w:bookmarkStart w:id="461" w:name="_Toc432367354"/>
      <w:bookmarkStart w:id="462" w:name="_Toc30590"/>
      <w:bookmarkStart w:id="463" w:name="_Toc86648891"/>
      <w:bookmarkStart w:id="464" w:name="_Toc152045562"/>
      <w:bookmarkStart w:id="465" w:name="_Toc430813270"/>
      <w:bookmarkStart w:id="466" w:name="_Toc152042338"/>
      <w:bookmarkStart w:id="467" w:name="_Toc247527587"/>
      <w:bookmarkStart w:id="468" w:name="_Toc247513986"/>
      <w:bookmarkStart w:id="469" w:name="_Toc300834984"/>
      <w:bookmarkStart w:id="470" w:name="_Toc144974530"/>
      <w:r>
        <w:rPr>
          <w:sz w:val="28"/>
          <w:szCs w:val="28"/>
        </w:rPr>
        <w:t>评标</w:t>
      </w:r>
      <w:bookmarkEnd w:id="457"/>
      <w:bookmarkEnd w:id="458"/>
      <w:bookmarkEnd w:id="459"/>
      <w:bookmarkEnd w:id="460"/>
      <w:bookmarkEnd w:id="461"/>
      <w:bookmarkEnd w:id="462"/>
      <w:bookmarkEnd w:id="463"/>
    </w:p>
    <w:p w14:paraId="545F0D58" w14:textId="77777777" w:rsidR="00196954" w:rsidRDefault="00492A1C">
      <w:pPr>
        <w:pStyle w:val="3"/>
        <w:snapToGrid w:val="0"/>
        <w:spacing w:before="0" w:after="0"/>
        <w:jc w:val="left"/>
        <w:rPr>
          <w:rFonts w:ascii="宋体" w:hAnsi="宋体" w:cs="Arial"/>
          <w:sz w:val="24"/>
          <w:szCs w:val="24"/>
        </w:rPr>
      </w:pPr>
      <w:bookmarkStart w:id="471" w:name="_Toc432367355"/>
      <w:bookmarkStart w:id="472" w:name="_Toc26373"/>
      <w:bookmarkStart w:id="473" w:name="_Toc30574"/>
      <w:bookmarkStart w:id="474" w:name="_Toc18359"/>
      <w:bookmarkStart w:id="475" w:name="_Toc27822"/>
      <w:bookmarkStart w:id="476" w:name="_Toc78914361"/>
      <w:bookmarkStart w:id="477" w:name="_Toc86648892"/>
      <w:r>
        <w:rPr>
          <w:rFonts w:ascii="宋体" w:hAnsi="宋体" w:cs="Arial"/>
          <w:sz w:val="24"/>
          <w:szCs w:val="24"/>
        </w:rPr>
        <w:t>6.</w:t>
      </w:r>
      <w:bookmarkEnd w:id="464"/>
      <w:bookmarkEnd w:id="465"/>
      <w:bookmarkEnd w:id="466"/>
      <w:bookmarkEnd w:id="467"/>
      <w:bookmarkEnd w:id="468"/>
      <w:bookmarkEnd w:id="469"/>
      <w:bookmarkEnd w:id="470"/>
      <w:r>
        <w:rPr>
          <w:rFonts w:ascii="宋体" w:hAnsi="宋体" w:cs="Arial"/>
          <w:sz w:val="24"/>
          <w:szCs w:val="24"/>
        </w:rPr>
        <w:t>1</w:t>
      </w:r>
      <w:bookmarkStart w:id="478" w:name="_Toc247527588"/>
      <w:bookmarkStart w:id="479" w:name="_Toc300834985"/>
      <w:bookmarkStart w:id="480" w:name="_Toc152042339"/>
      <w:bookmarkStart w:id="481" w:name="_Toc152045563"/>
      <w:bookmarkStart w:id="482" w:name="_Toc430813271"/>
      <w:bookmarkStart w:id="483" w:name="_Toc144974531"/>
      <w:bookmarkStart w:id="484" w:name="_Toc247513987"/>
      <w:r>
        <w:rPr>
          <w:rFonts w:ascii="宋体" w:hAnsi="宋体" w:cs="Arial"/>
          <w:sz w:val="24"/>
          <w:szCs w:val="24"/>
        </w:rPr>
        <w:t xml:space="preserve"> 评标委员会</w:t>
      </w:r>
      <w:bookmarkEnd w:id="471"/>
      <w:bookmarkEnd w:id="472"/>
      <w:bookmarkEnd w:id="473"/>
      <w:bookmarkEnd w:id="474"/>
      <w:bookmarkEnd w:id="475"/>
      <w:bookmarkEnd w:id="476"/>
      <w:bookmarkEnd w:id="477"/>
    </w:p>
    <w:p w14:paraId="5D8FD563" w14:textId="77777777" w:rsidR="00196954" w:rsidRDefault="00492A1C">
      <w:pPr>
        <w:snapToGrid w:val="0"/>
        <w:spacing w:line="360" w:lineRule="auto"/>
        <w:ind w:firstLineChars="200" w:firstLine="420"/>
        <w:rPr>
          <w:rFonts w:ascii="Arial" w:hAnsi="Arial" w:cs="Arial"/>
        </w:rPr>
      </w:pPr>
      <w:r>
        <w:rPr>
          <w:rFonts w:ascii="Arial" w:hAnsi="Arial" w:cs="Arial"/>
        </w:rPr>
        <w:t>6.</w:t>
      </w:r>
      <w:bookmarkEnd w:id="478"/>
      <w:bookmarkEnd w:id="479"/>
      <w:bookmarkEnd w:id="480"/>
      <w:bookmarkEnd w:id="481"/>
      <w:bookmarkEnd w:id="482"/>
      <w:bookmarkEnd w:id="483"/>
      <w:bookmarkEnd w:id="484"/>
      <w:r>
        <w:rPr>
          <w:rFonts w:ascii="Arial" w:hAnsi="Arial" w:cs="Arial"/>
        </w:rPr>
        <w:t xml:space="preserve">1.1 </w:t>
      </w:r>
      <w:r>
        <w:rPr>
          <w:rFonts w:ascii="Arial" w:hAnsi="Arial" w:cs="Arial"/>
        </w:rPr>
        <w:t>评标由招标人依法组建的评标委员会负责。评标委员会由招标人代表</w:t>
      </w:r>
      <w:r>
        <w:rPr>
          <w:rFonts w:ascii="Arial" w:hAnsi="Arial" w:cs="Arial" w:hint="eastAsia"/>
        </w:rPr>
        <w:t>和</w:t>
      </w:r>
      <w:r>
        <w:rPr>
          <w:rFonts w:ascii="Arial" w:hAnsi="Arial" w:cs="Arial"/>
        </w:rPr>
        <w:t>有关方面的专家组成。评标委员会成员人数以及</w:t>
      </w:r>
      <w:r>
        <w:rPr>
          <w:rFonts w:ascii="Arial" w:hAnsi="Arial" w:cs="Arial" w:hint="eastAsia"/>
        </w:rPr>
        <w:t>相关</w:t>
      </w:r>
      <w:r>
        <w:rPr>
          <w:rFonts w:ascii="Arial" w:hAnsi="Arial" w:cs="Arial"/>
        </w:rPr>
        <w:t>专家的确定方式</w:t>
      </w:r>
      <w:proofErr w:type="gramStart"/>
      <w:r>
        <w:rPr>
          <w:rFonts w:ascii="Arial" w:hAnsi="Arial" w:cs="Arial"/>
        </w:rPr>
        <w:t>见供应</w:t>
      </w:r>
      <w:proofErr w:type="gramEnd"/>
      <w:r>
        <w:rPr>
          <w:rFonts w:ascii="Arial" w:hAnsi="Arial" w:cs="Arial"/>
        </w:rPr>
        <w:t>商须知前附表。</w:t>
      </w:r>
    </w:p>
    <w:p w14:paraId="71FA30CC" w14:textId="77777777" w:rsidR="00196954" w:rsidRDefault="00492A1C">
      <w:pPr>
        <w:snapToGrid w:val="0"/>
        <w:spacing w:line="360" w:lineRule="auto"/>
        <w:ind w:firstLineChars="200" w:firstLine="420"/>
        <w:rPr>
          <w:rFonts w:ascii="Arial" w:hAnsi="Arial" w:cs="Arial"/>
        </w:rPr>
      </w:pPr>
      <w:r>
        <w:rPr>
          <w:rFonts w:ascii="Arial" w:hAnsi="Arial" w:cs="Arial"/>
        </w:rPr>
        <w:t>6.1.</w:t>
      </w:r>
      <w:r>
        <w:rPr>
          <w:rFonts w:ascii="Arial" w:hAnsi="Arial" w:cs="Arial" w:hint="eastAsia"/>
        </w:rPr>
        <w:t>2</w:t>
      </w:r>
      <w:r>
        <w:rPr>
          <w:rFonts w:ascii="Arial" w:hAnsi="Arial" w:cs="Arial"/>
        </w:rPr>
        <w:t>评标委员会成员有下列情形之一的，应当回避：</w:t>
      </w:r>
    </w:p>
    <w:p w14:paraId="262EE94A"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1</w:t>
      </w:r>
      <w:r>
        <w:rPr>
          <w:rFonts w:ascii="Arial" w:hAnsi="Arial" w:cs="Arial" w:hint="eastAsia"/>
        </w:rPr>
        <w:t>）参加采购活动前</w:t>
      </w:r>
      <w:r>
        <w:rPr>
          <w:rFonts w:ascii="Arial" w:hAnsi="Arial" w:cs="Arial" w:hint="eastAsia"/>
        </w:rPr>
        <w:t>3</w:t>
      </w:r>
      <w:r>
        <w:rPr>
          <w:rFonts w:ascii="Arial" w:hAnsi="Arial" w:cs="Arial" w:hint="eastAsia"/>
        </w:rPr>
        <w:t>年内与供应</w:t>
      </w:r>
      <w:proofErr w:type="gramStart"/>
      <w:r>
        <w:rPr>
          <w:rFonts w:ascii="Arial" w:hAnsi="Arial" w:cs="Arial" w:hint="eastAsia"/>
        </w:rPr>
        <w:t>商存在</w:t>
      </w:r>
      <w:proofErr w:type="gramEnd"/>
      <w:r>
        <w:rPr>
          <w:rFonts w:ascii="Arial" w:hAnsi="Arial" w:cs="Arial" w:hint="eastAsia"/>
        </w:rPr>
        <w:t>劳动关系；</w:t>
      </w:r>
    </w:p>
    <w:p w14:paraId="70B87400"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）参加采购活动前</w:t>
      </w:r>
      <w:r>
        <w:rPr>
          <w:rFonts w:ascii="Arial" w:hAnsi="Arial" w:cs="Arial" w:hint="eastAsia"/>
        </w:rPr>
        <w:t>3</w:t>
      </w:r>
      <w:r>
        <w:rPr>
          <w:rFonts w:ascii="Arial" w:hAnsi="Arial" w:cs="Arial" w:hint="eastAsia"/>
        </w:rPr>
        <w:t>年内担任供应商的董事、监事；</w:t>
      </w:r>
    </w:p>
    <w:p w14:paraId="6F472613"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）参加采购活动前</w:t>
      </w:r>
      <w:r>
        <w:rPr>
          <w:rFonts w:ascii="Arial" w:hAnsi="Arial" w:cs="Arial" w:hint="eastAsia"/>
        </w:rPr>
        <w:t>3</w:t>
      </w:r>
      <w:r>
        <w:rPr>
          <w:rFonts w:ascii="Arial" w:hAnsi="Arial" w:cs="Arial" w:hint="eastAsia"/>
        </w:rPr>
        <w:t>年内是供应商的控股股东或者实际控制人；</w:t>
      </w:r>
    </w:p>
    <w:p w14:paraId="178C8D55"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4</w:t>
      </w:r>
      <w:r>
        <w:rPr>
          <w:rFonts w:ascii="Arial" w:hAnsi="Arial" w:cs="Arial" w:hint="eastAsia"/>
        </w:rPr>
        <w:t>）与供应商的法定代表人或者负责人有夫妻、直系血亲、三代以内旁系血亲或者近姻亲关系；</w:t>
      </w:r>
    </w:p>
    <w:p w14:paraId="0616B50C" w14:textId="77777777" w:rsidR="00196954" w:rsidRDefault="00492A1C">
      <w:pPr>
        <w:snapToGrid w:val="0"/>
        <w:spacing w:line="360" w:lineRule="auto"/>
        <w:ind w:firstLineChars="200" w:firstLine="420"/>
        <w:rPr>
          <w:rFonts w:ascii="Arial" w:hAnsi="Arial" w:cs="Arial"/>
        </w:rPr>
      </w:pPr>
      <w:r>
        <w:rPr>
          <w:rFonts w:ascii="Arial" w:hAnsi="Arial" w:cs="Arial" w:hint="eastAsia"/>
        </w:rPr>
        <w:lastRenderedPageBreak/>
        <w:t>（</w:t>
      </w:r>
      <w:r>
        <w:rPr>
          <w:rFonts w:ascii="Arial" w:hAnsi="Arial" w:cs="Arial" w:hint="eastAsia"/>
        </w:rPr>
        <w:t>5</w:t>
      </w:r>
      <w:r>
        <w:rPr>
          <w:rFonts w:ascii="Arial" w:hAnsi="Arial" w:cs="Arial" w:hint="eastAsia"/>
        </w:rPr>
        <w:t>）与供应商有其他可能影响采购活动公平、公正进行的关系。</w:t>
      </w:r>
    </w:p>
    <w:p w14:paraId="302C458F" w14:textId="77777777" w:rsidR="00196954" w:rsidRDefault="00492A1C">
      <w:pPr>
        <w:pStyle w:val="3"/>
        <w:snapToGrid w:val="0"/>
        <w:spacing w:before="0" w:after="0"/>
        <w:jc w:val="left"/>
        <w:rPr>
          <w:rFonts w:ascii="宋体" w:hAnsi="宋体" w:cs="Arial"/>
          <w:sz w:val="24"/>
          <w:szCs w:val="24"/>
        </w:rPr>
      </w:pPr>
      <w:bookmarkStart w:id="485" w:name="_Toc8008"/>
      <w:bookmarkStart w:id="486" w:name="_Toc11950"/>
      <w:bookmarkStart w:id="487" w:name="_Toc25022"/>
      <w:bookmarkStart w:id="488" w:name="_Toc432367356"/>
      <w:bookmarkStart w:id="489" w:name="_Toc19179"/>
      <w:bookmarkStart w:id="490" w:name="_Toc78914362"/>
      <w:bookmarkStart w:id="491" w:name="_Toc86648893"/>
      <w:r>
        <w:rPr>
          <w:rFonts w:ascii="宋体" w:hAnsi="宋体" w:cs="Arial"/>
          <w:sz w:val="24"/>
          <w:szCs w:val="24"/>
        </w:rPr>
        <w:t>6.2</w:t>
      </w:r>
      <w:bookmarkStart w:id="492" w:name="_Toc300834986"/>
      <w:bookmarkStart w:id="493" w:name="_Toc152042340"/>
      <w:bookmarkStart w:id="494" w:name="_Toc430813272"/>
      <w:bookmarkStart w:id="495" w:name="_Toc152045564"/>
      <w:bookmarkStart w:id="496" w:name="_Toc247513988"/>
      <w:bookmarkStart w:id="497" w:name="_Toc247527589"/>
      <w:bookmarkStart w:id="498" w:name="_Toc144974532"/>
      <w:r>
        <w:rPr>
          <w:rFonts w:ascii="宋体" w:hAnsi="宋体" w:cs="Arial"/>
          <w:sz w:val="24"/>
          <w:szCs w:val="24"/>
        </w:rPr>
        <w:t xml:space="preserve"> 评标原则</w:t>
      </w:r>
      <w:bookmarkEnd w:id="485"/>
      <w:bookmarkEnd w:id="486"/>
      <w:bookmarkEnd w:id="487"/>
      <w:bookmarkEnd w:id="488"/>
      <w:bookmarkEnd w:id="489"/>
      <w:bookmarkEnd w:id="490"/>
      <w:bookmarkEnd w:id="491"/>
    </w:p>
    <w:p w14:paraId="2D753B45" w14:textId="77777777" w:rsidR="00196954" w:rsidRDefault="00492A1C">
      <w:pPr>
        <w:snapToGrid w:val="0"/>
        <w:spacing w:line="360" w:lineRule="auto"/>
        <w:ind w:firstLineChars="200" w:firstLine="420"/>
        <w:rPr>
          <w:rFonts w:ascii="Arial" w:hAnsi="Arial" w:cs="Arial"/>
        </w:rPr>
      </w:pPr>
      <w:r>
        <w:rPr>
          <w:rFonts w:ascii="Arial" w:hAnsi="Arial" w:cs="Arial"/>
        </w:rPr>
        <w:t>6.</w:t>
      </w:r>
      <w:bookmarkEnd w:id="492"/>
      <w:bookmarkEnd w:id="493"/>
      <w:bookmarkEnd w:id="494"/>
      <w:bookmarkEnd w:id="495"/>
      <w:bookmarkEnd w:id="496"/>
      <w:bookmarkEnd w:id="497"/>
      <w:bookmarkEnd w:id="498"/>
      <w:r>
        <w:rPr>
          <w:rFonts w:ascii="Arial" w:hAnsi="Arial" w:cs="Arial"/>
        </w:rPr>
        <w:t>2.1</w:t>
      </w:r>
      <w:r>
        <w:rPr>
          <w:rFonts w:ascii="Arial" w:hAnsi="Arial" w:cs="Arial"/>
        </w:rPr>
        <w:t>评标活动遵循公平、公正、科学和择优的原则。</w:t>
      </w:r>
    </w:p>
    <w:p w14:paraId="056F8203" w14:textId="77777777" w:rsidR="00196954" w:rsidRDefault="00492A1C">
      <w:pPr>
        <w:pStyle w:val="3"/>
        <w:snapToGrid w:val="0"/>
        <w:spacing w:before="0" w:after="0"/>
        <w:jc w:val="left"/>
        <w:rPr>
          <w:rFonts w:ascii="宋体" w:hAnsi="宋体" w:cs="Arial"/>
          <w:sz w:val="24"/>
          <w:szCs w:val="24"/>
        </w:rPr>
      </w:pPr>
      <w:bookmarkStart w:id="499" w:name="_Toc30789"/>
      <w:bookmarkStart w:id="500" w:name="_Toc432367357"/>
      <w:bookmarkStart w:id="501" w:name="_Toc21865"/>
      <w:bookmarkStart w:id="502" w:name="_Toc6036"/>
      <w:bookmarkStart w:id="503" w:name="_Toc78914363"/>
      <w:bookmarkStart w:id="504" w:name="_Toc1923"/>
      <w:bookmarkStart w:id="505" w:name="_Toc86648894"/>
      <w:r>
        <w:rPr>
          <w:rFonts w:ascii="宋体" w:hAnsi="宋体" w:cs="Arial"/>
          <w:sz w:val="24"/>
          <w:szCs w:val="24"/>
        </w:rPr>
        <w:t>6.3</w:t>
      </w:r>
      <w:bookmarkStart w:id="506" w:name="_Toc430813273"/>
      <w:bookmarkStart w:id="507" w:name="_Toc247527590"/>
      <w:bookmarkStart w:id="508" w:name="_Toc152042341"/>
      <w:bookmarkStart w:id="509" w:name="_Toc152045565"/>
      <w:bookmarkStart w:id="510" w:name="_Toc300834987"/>
      <w:bookmarkStart w:id="511" w:name="_Toc247513989"/>
      <w:bookmarkStart w:id="512" w:name="_Toc144974533"/>
      <w:r>
        <w:rPr>
          <w:rFonts w:ascii="宋体" w:hAnsi="宋体" w:cs="Arial"/>
          <w:sz w:val="24"/>
          <w:szCs w:val="24"/>
        </w:rPr>
        <w:t xml:space="preserve"> 评标</w:t>
      </w:r>
      <w:bookmarkEnd w:id="499"/>
      <w:bookmarkEnd w:id="500"/>
      <w:bookmarkEnd w:id="501"/>
      <w:bookmarkEnd w:id="502"/>
      <w:bookmarkEnd w:id="503"/>
      <w:bookmarkEnd w:id="504"/>
      <w:bookmarkEnd w:id="505"/>
    </w:p>
    <w:p w14:paraId="21DB6C8E" w14:textId="77777777" w:rsidR="00196954" w:rsidRDefault="00492A1C">
      <w:pPr>
        <w:snapToGrid w:val="0"/>
        <w:spacing w:line="360" w:lineRule="auto"/>
        <w:ind w:firstLineChars="200" w:firstLine="420"/>
        <w:rPr>
          <w:rFonts w:ascii="Arial" w:hAnsi="Arial" w:cs="Arial"/>
        </w:rPr>
      </w:pPr>
      <w:r>
        <w:rPr>
          <w:rFonts w:ascii="Arial" w:hAnsi="Arial" w:cs="Arial"/>
        </w:rPr>
        <w:t>6.</w:t>
      </w:r>
      <w:bookmarkEnd w:id="506"/>
      <w:bookmarkEnd w:id="507"/>
      <w:bookmarkEnd w:id="508"/>
      <w:bookmarkEnd w:id="509"/>
      <w:bookmarkEnd w:id="510"/>
      <w:bookmarkEnd w:id="511"/>
      <w:bookmarkEnd w:id="512"/>
      <w:r>
        <w:rPr>
          <w:rFonts w:ascii="Arial" w:hAnsi="Arial" w:cs="Arial"/>
        </w:rPr>
        <w:t>3.1</w:t>
      </w:r>
      <w:r>
        <w:rPr>
          <w:rFonts w:ascii="Arial" w:hAnsi="Arial" w:cs="Arial"/>
        </w:rPr>
        <w:t>评标委员会按照第</w:t>
      </w:r>
      <w:r>
        <w:rPr>
          <w:rFonts w:ascii="Arial" w:hAnsi="Arial" w:cs="Arial" w:hint="eastAsia"/>
        </w:rPr>
        <w:t>四</w:t>
      </w:r>
      <w:r>
        <w:rPr>
          <w:rFonts w:ascii="Arial" w:hAnsi="Arial" w:cs="Arial"/>
        </w:rPr>
        <w:t>章</w:t>
      </w:r>
      <w:r>
        <w:rPr>
          <w:rFonts w:ascii="Arial" w:hAnsi="Arial" w:cs="Arial" w:hint="eastAsia"/>
        </w:rPr>
        <w:t>“评标方法、步骤及标准”</w:t>
      </w:r>
      <w:r>
        <w:rPr>
          <w:rFonts w:ascii="Arial" w:hAnsi="Arial" w:cs="Arial"/>
        </w:rPr>
        <w:t>规定的方法、评审因素、标准和程序对投标文件进行评审。</w:t>
      </w:r>
      <w:r>
        <w:rPr>
          <w:rFonts w:ascii="Arial" w:hAnsi="Arial" w:cs="Arial" w:hint="eastAsia"/>
        </w:rPr>
        <w:t>“评标方法、步骤及标准”</w:t>
      </w:r>
      <w:r>
        <w:rPr>
          <w:rFonts w:ascii="Arial" w:hAnsi="Arial" w:cs="Arial"/>
        </w:rPr>
        <w:t>没有规定的方法、评审因素和标准，不作为评标依据。</w:t>
      </w:r>
    </w:p>
    <w:p w14:paraId="79E057A7" w14:textId="77777777" w:rsidR="00196954" w:rsidRDefault="00492A1C">
      <w:pPr>
        <w:snapToGrid w:val="0"/>
        <w:spacing w:line="360" w:lineRule="auto"/>
        <w:ind w:firstLineChars="200" w:firstLine="420"/>
        <w:rPr>
          <w:rFonts w:ascii="Arial" w:hAnsi="Arial" w:cs="Arial"/>
        </w:rPr>
      </w:pPr>
      <w:r>
        <w:rPr>
          <w:rFonts w:ascii="Arial" w:hAnsi="Arial" w:cs="Arial"/>
        </w:rPr>
        <w:t>6.3.2</w:t>
      </w:r>
      <w:r>
        <w:rPr>
          <w:rFonts w:ascii="Arial" w:hAnsi="Arial" w:cs="Arial"/>
        </w:rPr>
        <w:t>评标委员会</w:t>
      </w:r>
      <w:proofErr w:type="gramStart"/>
      <w:r>
        <w:rPr>
          <w:rFonts w:ascii="Arial" w:hAnsi="Arial" w:cs="Arial"/>
        </w:rPr>
        <w:t>按供应</w:t>
      </w:r>
      <w:proofErr w:type="gramEnd"/>
      <w:r>
        <w:rPr>
          <w:rFonts w:ascii="Arial" w:hAnsi="Arial" w:cs="Arial"/>
        </w:rPr>
        <w:t>商须知前附表规定的数量在评标报告中向招标人推荐中标候选人。</w:t>
      </w:r>
    </w:p>
    <w:p w14:paraId="2E8F9A3B" w14:textId="77777777" w:rsidR="00196954" w:rsidRDefault="00492A1C">
      <w:pPr>
        <w:pStyle w:val="2"/>
        <w:numPr>
          <w:ilvl w:val="0"/>
          <w:numId w:val="4"/>
        </w:numPr>
        <w:snapToGrid w:val="0"/>
        <w:spacing w:before="0" w:after="0" w:line="360" w:lineRule="auto"/>
        <w:rPr>
          <w:sz w:val="28"/>
          <w:szCs w:val="28"/>
        </w:rPr>
      </w:pPr>
      <w:bookmarkStart w:id="513" w:name="_Toc78914364"/>
      <w:bookmarkStart w:id="514" w:name="_Toc9026"/>
      <w:bookmarkStart w:id="515" w:name="_Toc432367358"/>
      <w:bookmarkStart w:id="516" w:name="_Toc14616"/>
      <w:bookmarkStart w:id="517" w:name="_Toc21870"/>
      <w:bookmarkStart w:id="518" w:name="_Toc10462"/>
      <w:bookmarkStart w:id="519" w:name="_Toc86648895"/>
      <w:r>
        <w:rPr>
          <w:sz w:val="28"/>
          <w:szCs w:val="28"/>
        </w:rPr>
        <w:t>定</w:t>
      </w:r>
      <w:bookmarkStart w:id="520" w:name="_Toc430813274"/>
      <w:bookmarkStart w:id="521" w:name="_Toc300834990"/>
      <w:bookmarkStart w:id="522" w:name="_Toc247513990"/>
      <w:bookmarkStart w:id="523" w:name="_Toc300834988"/>
      <w:bookmarkStart w:id="524" w:name="_Toc247527591"/>
      <w:bookmarkStart w:id="525" w:name="_Toc144974534"/>
      <w:bookmarkStart w:id="526" w:name="_Toc152042342"/>
      <w:bookmarkStart w:id="527" w:name="_Toc152045566"/>
      <w:r>
        <w:rPr>
          <w:sz w:val="28"/>
          <w:szCs w:val="28"/>
        </w:rPr>
        <w:t>标</w:t>
      </w:r>
      <w:bookmarkEnd w:id="513"/>
      <w:bookmarkEnd w:id="514"/>
      <w:bookmarkEnd w:id="515"/>
      <w:bookmarkEnd w:id="516"/>
      <w:bookmarkEnd w:id="517"/>
      <w:bookmarkEnd w:id="518"/>
      <w:bookmarkEnd w:id="519"/>
    </w:p>
    <w:p w14:paraId="561C86F3" w14:textId="77777777" w:rsidR="00196954" w:rsidRDefault="00492A1C">
      <w:pPr>
        <w:pStyle w:val="3"/>
        <w:snapToGrid w:val="0"/>
        <w:spacing w:before="0" w:after="0"/>
        <w:jc w:val="left"/>
        <w:rPr>
          <w:rFonts w:ascii="宋体" w:hAnsi="宋体" w:cs="Arial"/>
          <w:sz w:val="24"/>
          <w:szCs w:val="24"/>
        </w:rPr>
      </w:pPr>
      <w:bookmarkStart w:id="528" w:name="_Toc14179"/>
      <w:bookmarkStart w:id="529" w:name="_Toc31850"/>
      <w:bookmarkStart w:id="530" w:name="_Toc31381"/>
      <w:bookmarkStart w:id="531" w:name="_Toc21349"/>
      <w:bookmarkStart w:id="532" w:name="_Toc78914365"/>
      <w:bookmarkStart w:id="533" w:name="_Toc432367359"/>
      <w:bookmarkStart w:id="534" w:name="_Toc86648896"/>
      <w:r>
        <w:rPr>
          <w:rFonts w:ascii="宋体" w:hAnsi="宋体" w:cs="Arial"/>
          <w:sz w:val="24"/>
          <w:szCs w:val="24"/>
        </w:rPr>
        <w:t>7.</w:t>
      </w:r>
      <w:bookmarkStart w:id="535" w:name="_Toc247513991"/>
      <w:bookmarkStart w:id="536" w:name="_Toc300834989"/>
      <w:bookmarkStart w:id="537" w:name="_Toc152045567"/>
      <w:bookmarkStart w:id="538" w:name="_Toc144974535"/>
      <w:bookmarkStart w:id="539" w:name="_Toc247527592"/>
      <w:bookmarkStart w:id="540" w:name="_Toc152042343"/>
      <w:bookmarkStart w:id="541" w:name="_Toc430813276"/>
      <w:r>
        <w:rPr>
          <w:rFonts w:ascii="宋体" w:hAnsi="宋体" w:cs="Arial" w:hint="eastAsia"/>
          <w:sz w:val="24"/>
          <w:szCs w:val="24"/>
        </w:rPr>
        <w:t>1</w:t>
      </w:r>
      <w:r>
        <w:rPr>
          <w:rFonts w:ascii="宋体" w:hAnsi="宋体" w:cs="Arial"/>
          <w:sz w:val="24"/>
          <w:szCs w:val="24"/>
        </w:rPr>
        <w:t xml:space="preserve"> 确定</w:t>
      </w:r>
      <w:bookmarkEnd w:id="535"/>
      <w:bookmarkEnd w:id="536"/>
      <w:bookmarkEnd w:id="537"/>
      <w:bookmarkEnd w:id="538"/>
      <w:bookmarkEnd w:id="539"/>
      <w:bookmarkEnd w:id="540"/>
      <w:r>
        <w:rPr>
          <w:rFonts w:ascii="宋体" w:hAnsi="宋体" w:cs="Arial"/>
          <w:sz w:val="24"/>
          <w:szCs w:val="24"/>
        </w:rPr>
        <w:t>中标供应商</w:t>
      </w:r>
      <w:bookmarkEnd w:id="528"/>
      <w:bookmarkEnd w:id="529"/>
      <w:bookmarkEnd w:id="530"/>
      <w:bookmarkEnd w:id="531"/>
      <w:bookmarkEnd w:id="532"/>
      <w:bookmarkEnd w:id="533"/>
      <w:bookmarkEnd w:id="534"/>
    </w:p>
    <w:p w14:paraId="1F71F6FD" w14:textId="77777777" w:rsidR="00196954" w:rsidRDefault="00492A1C">
      <w:pPr>
        <w:snapToGrid w:val="0"/>
        <w:spacing w:line="360" w:lineRule="auto"/>
        <w:ind w:firstLineChars="200" w:firstLine="420"/>
        <w:rPr>
          <w:rFonts w:ascii="Arial" w:hAnsi="Arial" w:cs="Arial"/>
        </w:rPr>
      </w:pPr>
      <w:r>
        <w:rPr>
          <w:rFonts w:ascii="Arial" w:hAnsi="Arial" w:cs="Arial"/>
        </w:rPr>
        <w:t>7.</w:t>
      </w:r>
      <w:bookmarkEnd w:id="541"/>
      <w:r>
        <w:rPr>
          <w:rFonts w:ascii="Arial" w:hAnsi="Arial" w:cs="Arial" w:hint="eastAsia"/>
        </w:rPr>
        <w:t>1</w:t>
      </w:r>
      <w:r>
        <w:rPr>
          <w:rFonts w:ascii="Arial" w:hAnsi="Arial" w:cs="Arial"/>
        </w:rPr>
        <w:t>.1</w:t>
      </w:r>
      <w:r>
        <w:rPr>
          <w:rFonts w:ascii="Arial" w:hAnsi="Arial" w:cs="Arial" w:hint="eastAsia"/>
        </w:rPr>
        <w:t>招标人应当自收到评审报告之日起</w:t>
      </w:r>
      <w:r>
        <w:rPr>
          <w:rFonts w:ascii="Arial" w:hAnsi="Arial" w:cs="Arial" w:hint="eastAsia"/>
        </w:rPr>
        <w:t>5</w:t>
      </w:r>
      <w:r>
        <w:rPr>
          <w:rFonts w:ascii="Arial" w:hAnsi="Arial" w:cs="Arial" w:hint="eastAsia"/>
        </w:rPr>
        <w:t>个工作日内按照《供应商须知前附表》中规定的中标原则确定中标供应商</w:t>
      </w:r>
      <w:r>
        <w:rPr>
          <w:rFonts w:ascii="Arial" w:hAnsi="Arial" w:cs="Arial"/>
        </w:rPr>
        <w:t>。</w:t>
      </w:r>
    </w:p>
    <w:p w14:paraId="721D1229" w14:textId="77777777" w:rsidR="00196954" w:rsidRDefault="00492A1C">
      <w:pPr>
        <w:pStyle w:val="3"/>
        <w:snapToGrid w:val="0"/>
        <w:spacing w:before="0" w:after="0"/>
        <w:jc w:val="left"/>
        <w:rPr>
          <w:rFonts w:ascii="宋体" w:hAnsi="宋体" w:cs="Arial"/>
          <w:sz w:val="24"/>
          <w:szCs w:val="24"/>
        </w:rPr>
      </w:pPr>
      <w:bookmarkStart w:id="542" w:name="_Toc432367360"/>
      <w:bookmarkStart w:id="543" w:name="_Toc78914366"/>
      <w:bookmarkStart w:id="544" w:name="_Toc28701"/>
      <w:bookmarkStart w:id="545" w:name="_Toc22620"/>
      <w:bookmarkStart w:id="546" w:name="_Toc28952"/>
      <w:bookmarkStart w:id="547" w:name="_Toc18250"/>
      <w:bookmarkStart w:id="548" w:name="_Toc86648897"/>
      <w:r>
        <w:rPr>
          <w:rFonts w:ascii="宋体" w:hAnsi="宋体" w:cs="Arial"/>
          <w:sz w:val="24"/>
          <w:szCs w:val="24"/>
        </w:rPr>
        <w:t>7.</w:t>
      </w:r>
      <w:bookmarkStart w:id="549" w:name="_Toc430813275"/>
      <w:bookmarkEnd w:id="520"/>
      <w:r>
        <w:rPr>
          <w:rFonts w:ascii="宋体" w:hAnsi="宋体" w:cs="Arial" w:hint="eastAsia"/>
          <w:sz w:val="24"/>
          <w:szCs w:val="24"/>
        </w:rPr>
        <w:t xml:space="preserve">2 </w:t>
      </w:r>
      <w:r>
        <w:rPr>
          <w:rFonts w:ascii="宋体" w:hAnsi="宋体" w:cs="Arial"/>
          <w:sz w:val="24"/>
          <w:szCs w:val="24"/>
        </w:rPr>
        <w:t>中标</w:t>
      </w:r>
      <w:r>
        <w:rPr>
          <w:rFonts w:ascii="宋体" w:hAnsi="宋体" w:cs="Arial" w:hint="eastAsia"/>
          <w:sz w:val="24"/>
          <w:szCs w:val="24"/>
        </w:rPr>
        <w:t>结果公告</w:t>
      </w:r>
      <w:bookmarkEnd w:id="542"/>
      <w:bookmarkEnd w:id="543"/>
      <w:bookmarkEnd w:id="544"/>
      <w:bookmarkEnd w:id="545"/>
      <w:bookmarkEnd w:id="546"/>
      <w:bookmarkEnd w:id="547"/>
      <w:bookmarkEnd w:id="548"/>
    </w:p>
    <w:p w14:paraId="604EAF52" w14:textId="77777777" w:rsidR="00196954" w:rsidRDefault="00492A1C">
      <w:pPr>
        <w:snapToGrid w:val="0"/>
        <w:spacing w:line="360" w:lineRule="auto"/>
        <w:ind w:firstLineChars="200" w:firstLine="420"/>
        <w:rPr>
          <w:rFonts w:ascii="Arial" w:hAnsi="Arial" w:cs="Arial"/>
        </w:rPr>
      </w:pPr>
      <w:r>
        <w:rPr>
          <w:rFonts w:ascii="Arial" w:hAnsi="Arial" w:cs="Arial"/>
        </w:rPr>
        <w:t>7.</w:t>
      </w:r>
      <w:bookmarkEnd w:id="521"/>
      <w:bookmarkEnd w:id="549"/>
      <w:r>
        <w:rPr>
          <w:rFonts w:ascii="Arial" w:hAnsi="Arial" w:cs="Arial" w:hint="eastAsia"/>
        </w:rPr>
        <w:t>2</w:t>
      </w:r>
      <w:r>
        <w:rPr>
          <w:rFonts w:ascii="Arial" w:hAnsi="Arial" w:cs="Arial"/>
        </w:rPr>
        <w:t>.1</w:t>
      </w:r>
      <w:r>
        <w:rPr>
          <w:rFonts w:ascii="Arial" w:hAnsi="Arial" w:cs="Arial" w:hint="eastAsia"/>
        </w:rPr>
        <w:t>招标人应当自中标供应商确定之日起</w:t>
      </w:r>
      <w:r>
        <w:rPr>
          <w:rFonts w:ascii="Arial" w:hAnsi="Arial" w:cs="Arial" w:hint="eastAsia"/>
        </w:rPr>
        <w:t>2</w:t>
      </w:r>
      <w:r>
        <w:rPr>
          <w:rFonts w:ascii="Arial" w:hAnsi="Arial" w:cs="Arial" w:hint="eastAsia"/>
        </w:rPr>
        <w:t>个工作日内，发出中标通知书，并在《供应商须知前附表》中规定的媒体上公告中标结果，招标文件随中标结果同时公告，中标结果公告期限为</w:t>
      </w:r>
      <w:r>
        <w:rPr>
          <w:rFonts w:ascii="Arial" w:hAnsi="Arial" w:cs="Arial" w:hint="eastAsia"/>
        </w:rPr>
        <w:t>1</w:t>
      </w:r>
      <w:r>
        <w:rPr>
          <w:rFonts w:ascii="Arial" w:hAnsi="Arial" w:cs="Arial" w:hint="eastAsia"/>
        </w:rPr>
        <w:t>个工作日。</w:t>
      </w:r>
    </w:p>
    <w:p w14:paraId="45A8C384" w14:textId="77777777" w:rsidR="00196954" w:rsidRDefault="00492A1C">
      <w:pPr>
        <w:pStyle w:val="3"/>
        <w:snapToGrid w:val="0"/>
        <w:spacing w:before="0" w:after="0"/>
        <w:jc w:val="left"/>
        <w:rPr>
          <w:rFonts w:ascii="宋体" w:hAnsi="宋体" w:cs="Arial"/>
          <w:sz w:val="24"/>
          <w:szCs w:val="24"/>
        </w:rPr>
      </w:pPr>
      <w:bookmarkStart w:id="550" w:name="_Toc432367361"/>
      <w:bookmarkStart w:id="551" w:name="_Toc25611"/>
      <w:bookmarkStart w:id="552" w:name="_Toc3565"/>
      <w:bookmarkStart w:id="553" w:name="_Toc7457"/>
      <w:bookmarkStart w:id="554" w:name="_Toc78914367"/>
      <w:bookmarkStart w:id="555" w:name="_Toc17120"/>
      <w:bookmarkStart w:id="556" w:name="_Toc86648898"/>
      <w:r>
        <w:rPr>
          <w:rFonts w:ascii="宋体" w:hAnsi="宋体" w:cs="Arial"/>
          <w:sz w:val="24"/>
          <w:szCs w:val="24"/>
        </w:rPr>
        <w:t>7.3</w:t>
      </w:r>
      <w:bookmarkStart w:id="557" w:name="_Toc300834991"/>
      <w:bookmarkStart w:id="558" w:name="_Toc247513992"/>
      <w:bookmarkStart w:id="559" w:name="_Toc247527593"/>
      <w:bookmarkStart w:id="560" w:name="_Toc430813277"/>
      <w:r>
        <w:rPr>
          <w:rFonts w:ascii="宋体" w:hAnsi="宋体" w:cs="Arial"/>
          <w:sz w:val="24"/>
          <w:szCs w:val="24"/>
        </w:rPr>
        <w:t xml:space="preserve"> 中标通知</w:t>
      </w:r>
      <w:bookmarkEnd w:id="550"/>
      <w:bookmarkEnd w:id="551"/>
      <w:bookmarkEnd w:id="552"/>
      <w:bookmarkEnd w:id="553"/>
      <w:bookmarkEnd w:id="554"/>
      <w:bookmarkEnd w:id="555"/>
      <w:bookmarkEnd w:id="556"/>
    </w:p>
    <w:p w14:paraId="766179EA" w14:textId="77777777" w:rsidR="00196954" w:rsidRDefault="00492A1C">
      <w:pPr>
        <w:snapToGrid w:val="0"/>
        <w:spacing w:line="360" w:lineRule="auto"/>
        <w:ind w:firstLineChars="200" w:firstLine="420"/>
        <w:rPr>
          <w:rFonts w:ascii="Arial" w:hAnsi="Arial" w:cs="Arial"/>
        </w:rPr>
      </w:pPr>
      <w:r>
        <w:rPr>
          <w:rFonts w:ascii="Arial" w:hAnsi="Arial" w:cs="Arial"/>
        </w:rPr>
        <w:t>7.</w:t>
      </w:r>
      <w:bookmarkEnd w:id="557"/>
      <w:bookmarkEnd w:id="558"/>
      <w:bookmarkEnd w:id="559"/>
      <w:bookmarkEnd w:id="560"/>
      <w:r>
        <w:rPr>
          <w:rFonts w:ascii="Arial" w:hAnsi="Arial" w:cs="Arial"/>
        </w:rPr>
        <w:t>3.1</w:t>
      </w:r>
      <w:r>
        <w:rPr>
          <w:rFonts w:ascii="Arial" w:hAnsi="Arial" w:cs="Arial"/>
        </w:rPr>
        <w:t>招标人以书面形式向中标供应商发出中标通知书，同时将招标结果通知未中标的供应商。</w:t>
      </w:r>
    </w:p>
    <w:p w14:paraId="148EF37B"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7.3.2 </w:t>
      </w:r>
      <w:r>
        <w:rPr>
          <w:rFonts w:ascii="Arial" w:hAnsi="Arial" w:cs="Arial" w:hint="eastAsia"/>
        </w:rPr>
        <w:t>中标结果公告发布后，中标供应商即可前往中南</w:t>
      </w:r>
      <w:proofErr w:type="gramStart"/>
      <w:r>
        <w:rPr>
          <w:rFonts w:ascii="Arial" w:hAnsi="Arial" w:cs="Arial" w:hint="eastAsia"/>
        </w:rPr>
        <w:t>安环院咨询</w:t>
      </w:r>
      <w:proofErr w:type="gramEnd"/>
      <w:r>
        <w:rPr>
          <w:rFonts w:ascii="Arial" w:hAnsi="Arial" w:cs="Arial" w:hint="eastAsia"/>
        </w:rPr>
        <w:t>设计所领取中标通知书，并于</w:t>
      </w:r>
      <w:r>
        <w:rPr>
          <w:rFonts w:ascii="Arial" w:hAnsi="Arial" w:cs="Arial" w:hint="eastAsia"/>
        </w:rPr>
        <w:t>30</w:t>
      </w:r>
      <w:r>
        <w:rPr>
          <w:rFonts w:ascii="Arial" w:hAnsi="Arial" w:cs="Arial" w:hint="eastAsia"/>
        </w:rPr>
        <w:t>日内按照招标文件要求和投标文件承诺与招标人签订采购合同。</w:t>
      </w:r>
    </w:p>
    <w:p w14:paraId="4B1F77B2" w14:textId="77777777" w:rsidR="00196954" w:rsidRDefault="00492A1C">
      <w:pPr>
        <w:pStyle w:val="2"/>
        <w:numPr>
          <w:ilvl w:val="0"/>
          <w:numId w:val="4"/>
        </w:numPr>
        <w:snapToGrid w:val="0"/>
        <w:spacing w:before="0" w:after="0" w:line="360" w:lineRule="auto"/>
        <w:rPr>
          <w:sz w:val="28"/>
          <w:szCs w:val="28"/>
        </w:rPr>
      </w:pPr>
      <w:bookmarkStart w:id="561" w:name="_Toc6975"/>
      <w:bookmarkStart w:id="562" w:name="_Toc27004"/>
      <w:bookmarkStart w:id="563" w:name="_Toc10347"/>
      <w:bookmarkStart w:id="564" w:name="_Toc17203"/>
      <w:bookmarkStart w:id="565" w:name="_Toc78914368"/>
      <w:bookmarkStart w:id="566" w:name="_Toc86648899"/>
      <w:r>
        <w:rPr>
          <w:rFonts w:hint="eastAsia"/>
          <w:sz w:val="28"/>
          <w:szCs w:val="28"/>
        </w:rPr>
        <w:t>质疑和投诉</w:t>
      </w:r>
      <w:bookmarkEnd w:id="561"/>
      <w:bookmarkEnd w:id="562"/>
      <w:bookmarkEnd w:id="563"/>
      <w:bookmarkEnd w:id="564"/>
      <w:bookmarkEnd w:id="565"/>
      <w:bookmarkEnd w:id="566"/>
    </w:p>
    <w:p w14:paraId="113FC27B" w14:textId="77777777" w:rsidR="00196954" w:rsidRDefault="00492A1C">
      <w:pPr>
        <w:pStyle w:val="3"/>
        <w:snapToGrid w:val="0"/>
        <w:spacing w:before="0" w:after="0"/>
        <w:jc w:val="left"/>
        <w:rPr>
          <w:rFonts w:ascii="宋体" w:hAnsi="宋体" w:cs="Arial"/>
          <w:sz w:val="24"/>
          <w:szCs w:val="24"/>
        </w:rPr>
      </w:pPr>
      <w:bookmarkStart w:id="567" w:name="_Toc26431"/>
      <w:bookmarkStart w:id="568" w:name="_Toc78914369"/>
      <w:bookmarkStart w:id="569" w:name="_Toc26963"/>
      <w:bookmarkStart w:id="570" w:name="_Toc12585"/>
      <w:bookmarkStart w:id="571" w:name="_Toc26643"/>
      <w:bookmarkStart w:id="572" w:name="_Toc86648900"/>
      <w:r>
        <w:rPr>
          <w:rFonts w:ascii="宋体" w:hAnsi="宋体" w:cs="Arial" w:hint="eastAsia"/>
          <w:sz w:val="24"/>
          <w:szCs w:val="24"/>
        </w:rPr>
        <w:t>8.1质疑</w:t>
      </w:r>
      <w:bookmarkEnd w:id="567"/>
      <w:bookmarkEnd w:id="568"/>
      <w:bookmarkEnd w:id="569"/>
      <w:bookmarkEnd w:id="570"/>
      <w:bookmarkEnd w:id="571"/>
      <w:bookmarkEnd w:id="572"/>
    </w:p>
    <w:p w14:paraId="5614A1DA" w14:textId="77777777" w:rsidR="00196954" w:rsidRDefault="00492A1C">
      <w:pPr>
        <w:snapToGrid w:val="0"/>
        <w:spacing w:line="360" w:lineRule="auto"/>
        <w:ind w:firstLineChars="200" w:firstLine="420"/>
        <w:rPr>
          <w:rFonts w:ascii="Arial" w:hAnsi="Arial" w:cs="Arial"/>
        </w:rPr>
      </w:pPr>
      <w:r>
        <w:rPr>
          <w:rFonts w:ascii="Arial" w:hAnsi="Arial" w:cs="Arial" w:hint="eastAsia"/>
        </w:rPr>
        <w:t>8.1.1</w:t>
      </w:r>
      <w:r>
        <w:rPr>
          <w:rFonts w:ascii="Arial" w:hAnsi="Arial" w:cs="Arial" w:hint="eastAsia"/>
        </w:rPr>
        <w:t>供应商认为招标文件、招标过程和中标结果使自己的权益受到损害的，可以在知道或者应知其权益受到损害之日起</w:t>
      </w:r>
      <w:r>
        <w:rPr>
          <w:rFonts w:ascii="Arial" w:hAnsi="Arial" w:cs="Arial" w:hint="eastAsia"/>
        </w:rPr>
        <w:t>7</w:t>
      </w:r>
      <w:r>
        <w:rPr>
          <w:rFonts w:ascii="Arial" w:hAnsi="Arial" w:cs="Arial" w:hint="eastAsia"/>
        </w:rPr>
        <w:t>个工作日内，以书面形式向招标人或招标人提出质疑。</w:t>
      </w:r>
    </w:p>
    <w:p w14:paraId="709218BC" w14:textId="77777777" w:rsidR="00196954" w:rsidRDefault="00492A1C">
      <w:pPr>
        <w:snapToGrid w:val="0"/>
        <w:spacing w:line="360" w:lineRule="auto"/>
        <w:ind w:firstLineChars="200" w:firstLine="420"/>
        <w:rPr>
          <w:rFonts w:ascii="Arial" w:hAnsi="Arial" w:cs="Arial"/>
        </w:rPr>
      </w:pPr>
      <w:r>
        <w:rPr>
          <w:rFonts w:ascii="Arial" w:hAnsi="Arial" w:cs="Arial" w:hint="eastAsia"/>
        </w:rPr>
        <w:t>8.1.2</w:t>
      </w:r>
      <w:proofErr w:type="gramStart"/>
      <w:r>
        <w:rPr>
          <w:rFonts w:ascii="Arial" w:hAnsi="Arial" w:cs="Arial" w:hint="eastAsia"/>
        </w:rPr>
        <w:t>质疑书</w:t>
      </w:r>
      <w:proofErr w:type="gramEnd"/>
      <w:r>
        <w:rPr>
          <w:rFonts w:ascii="Arial" w:hAnsi="Arial" w:cs="Arial" w:hint="eastAsia"/>
        </w:rPr>
        <w:t>应当包括下列主要内容：</w:t>
      </w:r>
    </w:p>
    <w:p w14:paraId="2FCBDDC2" w14:textId="77777777" w:rsidR="00196954" w:rsidRDefault="00492A1C">
      <w:pPr>
        <w:spacing w:line="360" w:lineRule="auto"/>
        <w:ind w:firstLineChars="200" w:firstLine="420"/>
        <w:rPr>
          <w:rFonts w:ascii="宋体" w:hAnsi="宋体"/>
          <w:szCs w:val="21"/>
        </w:rPr>
      </w:pPr>
      <w:r>
        <w:rPr>
          <w:rFonts w:ascii="宋体" w:hAnsi="宋体" w:hint="eastAsia"/>
          <w:szCs w:val="21"/>
        </w:rPr>
        <w:t>（1）质疑人的名称、地址、联系人及联系电话等；</w:t>
      </w:r>
    </w:p>
    <w:p w14:paraId="3B071FE3" w14:textId="77777777" w:rsidR="00196954" w:rsidRDefault="00492A1C">
      <w:pPr>
        <w:spacing w:line="360" w:lineRule="auto"/>
        <w:ind w:firstLineChars="200" w:firstLine="420"/>
        <w:rPr>
          <w:rFonts w:ascii="宋体" w:hAnsi="宋体"/>
          <w:szCs w:val="21"/>
        </w:rPr>
      </w:pPr>
      <w:r>
        <w:rPr>
          <w:rFonts w:ascii="宋体" w:hAnsi="宋体" w:hint="eastAsia"/>
          <w:szCs w:val="21"/>
        </w:rPr>
        <w:t>（2）被质疑人的名称、地址、联系人及联系电话等；</w:t>
      </w:r>
    </w:p>
    <w:p w14:paraId="1B5F1B16" w14:textId="77777777" w:rsidR="00196954" w:rsidRDefault="00492A1C">
      <w:pPr>
        <w:spacing w:line="360" w:lineRule="auto"/>
        <w:ind w:firstLineChars="200" w:firstLine="420"/>
        <w:rPr>
          <w:rFonts w:ascii="宋体" w:hAnsi="宋体"/>
          <w:szCs w:val="21"/>
        </w:rPr>
      </w:pPr>
      <w:r>
        <w:rPr>
          <w:rFonts w:ascii="宋体" w:hAnsi="宋体" w:hint="eastAsia"/>
          <w:szCs w:val="21"/>
        </w:rPr>
        <w:t>（3）质疑项目名称及编号、质疑事项和明确的请求；</w:t>
      </w:r>
    </w:p>
    <w:p w14:paraId="2A9EE9BE" w14:textId="77777777" w:rsidR="00196954" w:rsidRDefault="00492A1C">
      <w:pPr>
        <w:spacing w:line="360" w:lineRule="auto"/>
        <w:ind w:firstLineChars="200" w:firstLine="420"/>
        <w:rPr>
          <w:rFonts w:ascii="宋体" w:hAnsi="宋体"/>
          <w:szCs w:val="21"/>
        </w:rPr>
      </w:pPr>
      <w:r>
        <w:rPr>
          <w:rFonts w:ascii="宋体" w:hAnsi="宋体" w:hint="eastAsia"/>
          <w:szCs w:val="21"/>
        </w:rPr>
        <w:t>（4）质疑事项的事实根据、法律依据及其他必要的证明材料；质疑人提供的证明材料属于其他供应商投标（响应）文件未公开内容的，应当提供书面材料证明其合法来源；</w:t>
      </w:r>
    </w:p>
    <w:p w14:paraId="2D79F431" w14:textId="77777777" w:rsidR="00196954" w:rsidRDefault="00492A1C">
      <w:pPr>
        <w:spacing w:line="360" w:lineRule="auto"/>
        <w:ind w:firstLineChars="200" w:firstLine="420"/>
        <w:rPr>
          <w:rFonts w:ascii="宋体" w:hAnsi="宋体"/>
          <w:szCs w:val="21"/>
        </w:rPr>
      </w:pPr>
      <w:r>
        <w:rPr>
          <w:rFonts w:ascii="宋体" w:hAnsi="宋体" w:hint="eastAsia"/>
          <w:szCs w:val="21"/>
        </w:rPr>
        <w:t>（5）提出质疑的日期；</w:t>
      </w:r>
    </w:p>
    <w:p w14:paraId="3A99D14B" w14:textId="77777777" w:rsidR="00196954" w:rsidRDefault="00492A1C">
      <w:pPr>
        <w:spacing w:line="360" w:lineRule="auto"/>
        <w:ind w:firstLineChars="200" w:firstLine="420"/>
        <w:rPr>
          <w:rFonts w:ascii="宋体" w:hAnsi="宋体"/>
          <w:szCs w:val="21"/>
        </w:rPr>
      </w:pPr>
      <w:r>
        <w:rPr>
          <w:rFonts w:ascii="宋体" w:hAnsi="宋体" w:hint="eastAsia"/>
          <w:szCs w:val="21"/>
        </w:rPr>
        <w:t>（6）质疑人的署名及签章（质疑人为自然人的，应当由本人签字；质疑人为法人或者其他</w:t>
      </w:r>
      <w:r>
        <w:rPr>
          <w:rFonts w:ascii="宋体" w:hAnsi="宋体" w:hint="eastAsia"/>
          <w:szCs w:val="21"/>
        </w:rPr>
        <w:lastRenderedPageBreak/>
        <w:t>组织的，应当由法定代表人或者主要负责人签字盖章并加盖公章）；</w:t>
      </w:r>
    </w:p>
    <w:p w14:paraId="39FF0DC0" w14:textId="77777777" w:rsidR="00196954" w:rsidRDefault="00492A1C">
      <w:pPr>
        <w:spacing w:line="360" w:lineRule="auto"/>
        <w:ind w:firstLineChars="200" w:firstLine="420"/>
        <w:rPr>
          <w:rFonts w:ascii="宋体" w:hAnsi="宋体"/>
          <w:szCs w:val="21"/>
        </w:rPr>
      </w:pPr>
      <w:r>
        <w:rPr>
          <w:rFonts w:ascii="宋体" w:hAnsi="宋体" w:hint="eastAsia"/>
          <w:szCs w:val="21"/>
        </w:rPr>
        <w:t>（7）法人授权委托书（质疑人或法人委托代理人办理质疑事务的，应当提供授权委托书，授权委托书应当载明委托代理的具体权限和事项）。</w:t>
      </w:r>
    </w:p>
    <w:p w14:paraId="08BF60FC" w14:textId="77777777" w:rsidR="00196954" w:rsidRDefault="00492A1C">
      <w:pPr>
        <w:spacing w:line="360" w:lineRule="auto"/>
        <w:ind w:firstLineChars="200" w:firstLine="420"/>
        <w:rPr>
          <w:rFonts w:ascii="宋体" w:hAnsi="宋体"/>
          <w:szCs w:val="21"/>
        </w:rPr>
      </w:pPr>
      <w:proofErr w:type="gramStart"/>
      <w:r>
        <w:rPr>
          <w:rFonts w:ascii="宋体" w:hAnsi="宋体" w:hint="eastAsia"/>
          <w:szCs w:val="21"/>
        </w:rPr>
        <w:t>质疑书</w:t>
      </w:r>
      <w:proofErr w:type="gramEnd"/>
      <w:r>
        <w:rPr>
          <w:rFonts w:ascii="宋体" w:hAnsi="宋体" w:hint="eastAsia"/>
          <w:szCs w:val="21"/>
        </w:rPr>
        <w:t>不符合上述要求的，招标人或代理机构应书面告知具体事项，质疑人应当按要求进行修改或补充，并在质疑有效期限内提交。</w:t>
      </w:r>
    </w:p>
    <w:p w14:paraId="30F85C0B" w14:textId="77777777" w:rsidR="00196954" w:rsidRDefault="00492A1C">
      <w:pPr>
        <w:pStyle w:val="3"/>
        <w:snapToGrid w:val="0"/>
        <w:spacing w:before="0" w:after="0"/>
        <w:jc w:val="left"/>
        <w:rPr>
          <w:rFonts w:ascii="宋体" w:hAnsi="宋体" w:cs="Arial"/>
          <w:sz w:val="24"/>
          <w:szCs w:val="24"/>
        </w:rPr>
      </w:pPr>
      <w:bookmarkStart w:id="573" w:name="_Toc27921"/>
      <w:bookmarkStart w:id="574" w:name="_Toc3801"/>
      <w:bookmarkStart w:id="575" w:name="_Toc11436"/>
      <w:bookmarkStart w:id="576" w:name="_Toc14796"/>
      <w:bookmarkStart w:id="577" w:name="_Toc78914370"/>
      <w:bookmarkStart w:id="578" w:name="_Toc86648901"/>
      <w:r>
        <w:rPr>
          <w:rFonts w:ascii="宋体" w:hAnsi="宋体" w:cs="Arial" w:hint="eastAsia"/>
          <w:sz w:val="24"/>
          <w:szCs w:val="24"/>
        </w:rPr>
        <w:t>8.2质疑回复</w:t>
      </w:r>
      <w:bookmarkEnd w:id="573"/>
      <w:bookmarkEnd w:id="574"/>
      <w:bookmarkEnd w:id="575"/>
      <w:bookmarkEnd w:id="576"/>
      <w:bookmarkEnd w:id="577"/>
      <w:bookmarkEnd w:id="578"/>
    </w:p>
    <w:p w14:paraId="42EFEA30" w14:textId="77777777" w:rsidR="00196954" w:rsidRDefault="00492A1C">
      <w:pPr>
        <w:snapToGrid w:val="0"/>
        <w:spacing w:line="360" w:lineRule="auto"/>
        <w:ind w:firstLineChars="200" w:firstLine="420"/>
        <w:rPr>
          <w:rFonts w:ascii="宋体" w:hAnsi="宋体"/>
          <w:szCs w:val="21"/>
        </w:rPr>
      </w:pPr>
      <w:r>
        <w:rPr>
          <w:rFonts w:ascii="Arial" w:hAnsi="Arial" w:cs="Arial" w:hint="eastAsia"/>
        </w:rPr>
        <w:t>8.2.1</w:t>
      </w:r>
      <w:r>
        <w:rPr>
          <w:rFonts w:ascii="宋体" w:hAnsi="宋体" w:hint="eastAsia"/>
          <w:szCs w:val="21"/>
        </w:rPr>
        <w:t>招标人或招标人应当在收到供应商的书面质疑后7个工作日内做出答复，并以书面形式通知质疑供应商和其他有关供应商，但答复的内容不得涉及商业秘密。</w:t>
      </w:r>
    </w:p>
    <w:p w14:paraId="08F80543" w14:textId="77777777" w:rsidR="00196954" w:rsidRDefault="00492A1C">
      <w:pPr>
        <w:snapToGrid w:val="0"/>
        <w:spacing w:line="360" w:lineRule="auto"/>
        <w:ind w:firstLineChars="200" w:firstLine="420"/>
        <w:rPr>
          <w:rFonts w:ascii="Arial" w:hAnsi="Arial" w:cs="Arial"/>
        </w:rPr>
      </w:pPr>
      <w:r>
        <w:rPr>
          <w:rFonts w:ascii="Arial" w:hAnsi="Arial" w:cs="Arial" w:hint="eastAsia"/>
        </w:rPr>
        <w:t>8.2.2</w:t>
      </w:r>
      <w:r>
        <w:rPr>
          <w:rFonts w:ascii="Arial" w:hAnsi="Arial" w:cs="Arial" w:hint="eastAsia"/>
        </w:rPr>
        <w:t>质疑答复应当包括下列内容：</w:t>
      </w:r>
    </w:p>
    <w:p w14:paraId="2DEE9C4E" w14:textId="77777777" w:rsidR="00196954" w:rsidRDefault="00492A1C">
      <w:pPr>
        <w:spacing w:line="360" w:lineRule="auto"/>
        <w:ind w:firstLineChars="200" w:firstLine="420"/>
        <w:rPr>
          <w:rFonts w:ascii="宋体" w:hAnsi="宋体"/>
          <w:szCs w:val="21"/>
        </w:rPr>
      </w:pPr>
      <w:r>
        <w:rPr>
          <w:rFonts w:ascii="宋体" w:hAnsi="宋体" w:hint="eastAsia"/>
          <w:szCs w:val="21"/>
        </w:rPr>
        <w:t>（1）质疑人的名称、地址、联系人及联系电话；</w:t>
      </w:r>
    </w:p>
    <w:p w14:paraId="35EF2252" w14:textId="77777777" w:rsidR="00196954" w:rsidRDefault="00492A1C">
      <w:pPr>
        <w:spacing w:line="360" w:lineRule="auto"/>
        <w:ind w:firstLineChars="200" w:firstLine="420"/>
        <w:rPr>
          <w:rFonts w:ascii="宋体" w:hAnsi="宋体"/>
          <w:szCs w:val="21"/>
        </w:rPr>
      </w:pPr>
      <w:r>
        <w:rPr>
          <w:rFonts w:ascii="宋体" w:hAnsi="宋体" w:hint="eastAsia"/>
          <w:szCs w:val="21"/>
        </w:rPr>
        <w:t>（2）招标人或招标人（委托项目一并列出）的名称、地址、联系人及联系电话；</w:t>
      </w:r>
    </w:p>
    <w:p w14:paraId="3204704B" w14:textId="77777777" w:rsidR="00196954" w:rsidRDefault="00492A1C">
      <w:pPr>
        <w:spacing w:line="360" w:lineRule="auto"/>
        <w:ind w:firstLineChars="200" w:firstLine="420"/>
        <w:rPr>
          <w:rFonts w:ascii="宋体" w:hAnsi="宋体"/>
          <w:szCs w:val="21"/>
        </w:rPr>
      </w:pPr>
      <w:r>
        <w:rPr>
          <w:rFonts w:ascii="宋体" w:hAnsi="宋体" w:hint="eastAsia"/>
          <w:szCs w:val="21"/>
        </w:rPr>
        <w:t>（3）受理质疑的日期、质疑项目名称及编号、质疑事项；</w:t>
      </w:r>
    </w:p>
    <w:p w14:paraId="6F54B22D" w14:textId="77777777" w:rsidR="00196954" w:rsidRDefault="00492A1C">
      <w:pPr>
        <w:spacing w:line="360" w:lineRule="auto"/>
        <w:ind w:firstLineChars="200" w:firstLine="420"/>
        <w:rPr>
          <w:rFonts w:ascii="宋体" w:hAnsi="宋体"/>
          <w:szCs w:val="21"/>
        </w:rPr>
      </w:pPr>
      <w:r>
        <w:rPr>
          <w:rFonts w:ascii="宋体" w:hAnsi="宋体" w:hint="eastAsia"/>
          <w:szCs w:val="21"/>
        </w:rPr>
        <w:t>（4）质疑事项答复的具体情况及事实根据、法律依据；</w:t>
      </w:r>
    </w:p>
    <w:p w14:paraId="1F446CC0" w14:textId="77777777" w:rsidR="00196954" w:rsidRDefault="00492A1C">
      <w:pPr>
        <w:spacing w:line="360" w:lineRule="auto"/>
        <w:ind w:firstLineChars="200" w:firstLine="420"/>
        <w:rPr>
          <w:rFonts w:ascii="宋体" w:hAnsi="宋体"/>
          <w:szCs w:val="21"/>
        </w:rPr>
      </w:pPr>
      <w:r>
        <w:rPr>
          <w:rFonts w:ascii="宋体" w:hAnsi="宋体" w:hint="eastAsia"/>
          <w:szCs w:val="21"/>
        </w:rPr>
        <w:t>（5）告知质疑人依法投诉的权利和投诉方式；</w:t>
      </w:r>
    </w:p>
    <w:p w14:paraId="1F0CB3BB" w14:textId="77777777" w:rsidR="00196954" w:rsidRDefault="00492A1C">
      <w:pPr>
        <w:spacing w:line="360" w:lineRule="auto"/>
        <w:ind w:firstLineChars="200" w:firstLine="420"/>
        <w:rPr>
          <w:rFonts w:ascii="宋体" w:hAnsi="宋体"/>
          <w:szCs w:val="21"/>
        </w:rPr>
      </w:pPr>
      <w:r>
        <w:rPr>
          <w:rFonts w:ascii="宋体" w:hAnsi="宋体" w:hint="eastAsia"/>
          <w:szCs w:val="21"/>
        </w:rPr>
        <w:t>（6）质疑答复日期。</w:t>
      </w:r>
    </w:p>
    <w:p w14:paraId="4557C654" w14:textId="77777777" w:rsidR="00196954" w:rsidRDefault="00492A1C">
      <w:pPr>
        <w:pStyle w:val="3"/>
        <w:snapToGrid w:val="0"/>
        <w:spacing w:before="0" w:after="0"/>
        <w:jc w:val="left"/>
        <w:rPr>
          <w:rFonts w:ascii="宋体" w:hAnsi="宋体" w:cs="Arial"/>
          <w:sz w:val="24"/>
          <w:szCs w:val="24"/>
        </w:rPr>
      </w:pPr>
      <w:bookmarkStart w:id="579" w:name="_Toc28296"/>
      <w:bookmarkStart w:id="580" w:name="_Toc3889"/>
      <w:bookmarkStart w:id="581" w:name="_Toc5855"/>
      <w:bookmarkStart w:id="582" w:name="_Toc3320"/>
      <w:bookmarkStart w:id="583" w:name="_Toc78914371"/>
      <w:bookmarkStart w:id="584" w:name="_Toc86648902"/>
      <w:r>
        <w:rPr>
          <w:rFonts w:ascii="宋体" w:hAnsi="宋体" w:cs="Arial" w:hint="eastAsia"/>
          <w:sz w:val="24"/>
          <w:szCs w:val="24"/>
        </w:rPr>
        <w:t>8.3投诉</w:t>
      </w:r>
      <w:bookmarkEnd w:id="579"/>
      <w:bookmarkEnd w:id="580"/>
      <w:bookmarkEnd w:id="581"/>
      <w:bookmarkEnd w:id="582"/>
      <w:bookmarkEnd w:id="583"/>
      <w:bookmarkEnd w:id="584"/>
    </w:p>
    <w:p w14:paraId="53606399" w14:textId="77777777" w:rsidR="00196954" w:rsidRDefault="00492A1C">
      <w:pPr>
        <w:snapToGrid w:val="0"/>
        <w:spacing w:line="360" w:lineRule="auto"/>
        <w:ind w:firstLineChars="200" w:firstLine="420"/>
        <w:rPr>
          <w:rFonts w:ascii="Arial" w:hAnsi="Arial" w:cs="Arial"/>
        </w:rPr>
      </w:pPr>
      <w:r>
        <w:rPr>
          <w:rFonts w:ascii="Arial" w:hAnsi="Arial" w:cs="Arial" w:hint="eastAsia"/>
        </w:rPr>
        <w:t>8.3.1</w:t>
      </w:r>
      <w:r>
        <w:rPr>
          <w:rFonts w:ascii="Arial" w:hAnsi="Arial" w:cs="Arial" w:hint="eastAsia"/>
        </w:rPr>
        <w:t>质疑供应商对招标人、招标人的答复不满意或者招标人、招标人未在规定的时间内做出答复的，可以在答复期满后</w:t>
      </w:r>
      <w:r>
        <w:rPr>
          <w:rFonts w:ascii="Arial" w:hAnsi="Arial" w:cs="Arial" w:hint="eastAsia"/>
        </w:rPr>
        <w:t>15</w:t>
      </w:r>
      <w:r>
        <w:rPr>
          <w:rFonts w:ascii="Arial" w:hAnsi="Arial" w:cs="Arial" w:hint="eastAsia"/>
        </w:rPr>
        <w:t>个工作日内向同级采购监督管理部门投诉。</w:t>
      </w:r>
      <w:r>
        <w:rPr>
          <w:rFonts w:ascii="Arial" w:hAnsi="Arial" w:cs="Arial"/>
        </w:rPr>
        <w:t>供应</w:t>
      </w:r>
      <w:proofErr w:type="gramStart"/>
      <w:r>
        <w:rPr>
          <w:rFonts w:ascii="Arial" w:hAnsi="Arial" w:cs="Arial"/>
        </w:rPr>
        <w:t>商投诉</w:t>
      </w:r>
      <w:proofErr w:type="gramEnd"/>
      <w:r>
        <w:rPr>
          <w:rFonts w:ascii="Arial" w:hAnsi="Arial" w:cs="Arial"/>
        </w:rPr>
        <w:t>应当有明确的请求和必要的证明材料</w:t>
      </w:r>
      <w:r>
        <w:rPr>
          <w:rFonts w:ascii="Arial" w:hAnsi="Arial" w:cs="Arial" w:hint="eastAsia"/>
        </w:rPr>
        <w:t>，且</w:t>
      </w:r>
      <w:r>
        <w:rPr>
          <w:rFonts w:ascii="Arial" w:hAnsi="Arial" w:cs="Arial"/>
        </w:rPr>
        <w:t>投诉的事项不得超出已质疑事项的范围。</w:t>
      </w:r>
    </w:p>
    <w:p w14:paraId="33D9D1AE" w14:textId="77777777" w:rsidR="00196954" w:rsidRDefault="00492A1C">
      <w:pPr>
        <w:snapToGrid w:val="0"/>
        <w:spacing w:line="360" w:lineRule="auto"/>
        <w:ind w:firstLineChars="200" w:firstLine="420"/>
        <w:rPr>
          <w:rFonts w:ascii="Arial" w:hAnsi="Arial" w:cs="Arial"/>
        </w:rPr>
      </w:pPr>
      <w:r>
        <w:rPr>
          <w:rFonts w:ascii="Arial" w:hAnsi="Arial" w:cs="Arial" w:hint="eastAsia"/>
        </w:rPr>
        <w:t>8.3.2</w:t>
      </w:r>
      <w:r>
        <w:rPr>
          <w:rFonts w:ascii="Arial" w:hAnsi="Arial" w:cs="Arial" w:hint="eastAsia"/>
        </w:rPr>
        <w:t>采购监督管理部门应当在收到投诉后</w:t>
      </w:r>
      <w:r>
        <w:rPr>
          <w:rFonts w:ascii="Arial" w:hAnsi="Arial" w:cs="Arial" w:hint="eastAsia"/>
        </w:rPr>
        <w:t>30</w:t>
      </w:r>
      <w:r>
        <w:rPr>
          <w:rFonts w:ascii="Arial" w:hAnsi="Arial" w:cs="Arial" w:hint="eastAsia"/>
        </w:rPr>
        <w:t>个工作日内，对投诉事项做出处理决定，并以书面形式通知投诉人和与投诉事项有关的当事人。</w:t>
      </w:r>
      <w:r>
        <w:rPr>
          <w:rFonts w:ascii="Arial" w:hAnsi="Arial" w:cs="Arial"/>
        </w:rPr>
        <w:t>财政部门处理投诉事项，需要检验、检测、鉴定、专家评审以及需要投诉人补正材料的，所需时间不计算在投诉处理期限内。</w:t>
      </w:r>
    </w:p>
    <w:p w14:paraId="464DC5AB" w14:textId="77777777" w:rsidR="00196954" w:rsidRDefault="00492A1C">
      <w:pPr>
        <w:pStyle w:val="2"/>
        <w:numPr>
          <w:ilvl w:val="0"/>
          <w:numId w:val="4"/>
        </w:numPr>
        <w:snapToGrid w:val="0"/>
        <w:spacing w:before="0" w:after="0" w:line="360" w:lineRule="auto"/>
        <w:rPr>
          <w:sz w:val="28"/>
          <w:szCs w:val="28"/>
        </w:rPr>
      </w:pPr>
      <w:bookmarkStart w:id="585" w:name="_Toc432367362"/>
      <w:bookmarkStart w:id="586" w:name="_Toc10304"/>
      <w:bookmarkStart w:id="587" w:name="_Toc19743"/>
      <w:bookmarkStart w:id="588" w:name="_Toc22249"/>
      <w:bookmarkStart w:id="589" w:name="_Toc78914372"/>
      <w:bookmarkStart w:id="590" w:name="_Toc5577"/>
      <w:bookmarkStart w:id="591" w:name="_Toc86648903"/>
      <w:bookmarkStart w:id="592" w:name="_Toc430813278"/>
      <w:r>
        <w:rPr>
          <w:sz w:val="28"/>
          <w:szCs w:val="28"/>
        </w:rPr>
        <w:t>合同授予</w:t>
      </w:r>
      <w:bookmarkEnd w:id="585"/>
      <w:bookmarkEnd w:id="586"/>
      <w:bookmarkEnd w:id="587"/>
      <w:bookmarkEnd w:id="588"/>
      <w:bookmarkEnd w:id="589"/>
      <w:bookmarkEnd w:id="590"/>
      <w:bookmarkEnd w:id="591"/>
    </w:p>
    <w:p w14:paraId="30A51993" w14:textId="77777777" w:rsidR="00196954" w:rsidRDefault="00492A1C">
      <w:pPr>
        <w:pStyle w:val="3"/>
        <w:snapToGrid w:val="0"/>
        <w:spacing w:before="0" w:after="0"/>
        <w:jc w:val="left"/>
        <w:rPr>
          <w:rFonts w:ascii="宋体" w:hAnsi="宋体" w:cs="Arial"/>
          <w:sz w:val="24"/>
          <w:szCs w:val="24"/>
        </w:rPr>
      </w:pPr>
      <w:bookmarkStart w:id="593" w:name="_Toc24297"/>
      <w:bookmarkStart w:id="594" w:name="_Toc12185"/>
      <w:bookmarkStart w:id="595" w:name="_Toc432367363"/>
      <w:bookmarkStart w:id="596" w:name="_Toc23650"/>
      <w:bookmarkStart w:id="597" w:name="_Toc20808"/>
      <w:bookmarkStart w:id="598" w:name="_Toc78914373"/>
      <w:bookmarkStart w:id="599" w:name="_Toc86648904"/>
      <w:r>
        <w:rPr>
          <w:rFonts w:ascii="宋体" w:hAnsi="宋体" w:cs="Arial" w:hint="eastAsia"/>
          <w:sz w:val="24"/>
          <w:szCs w:val="24"/>
        </w:rPr>
        <w:t>9</w:t>
      </w:r>
      <w:r>
        <w:rPr>
          <w:rFonts w:ascii="宋体" w:hAnsi="宋体" w:cs="Arial"/>
          <w:sz w:val="24"/>
          <w:szCs w:val="24"/>
        </w:rPr>
        <w:t>.</w:t>
      </w:r>
      <w:bookmarkEnd w:id="522"/>
      <w:bookmarkEnd w:id="523"/>
      <w:bookmarkEnd w:id="524"/>
      <w:bookmarkEnd w:id="525"/>
      <w:bookmarkEnd w:id="526"/>
      <w:bookmarkEnd w:id="527"/>
      <w:bookmarkEnd w:id="592"/>
      <w:r>
        <w:rPr>
          <w:rFonts w:ascii="宋体" w:hAnsi="宋体" w:cs="Arial"/>
          <w:sz w:val="24"/>
          <w:szCs w:val="24"/>
        </w:rPr>
        <w:t>1</w:t>
      </w:r>
      <w:bookmarkStart w:id="600" w:name="_Toc430813279"/>
      <w:bookmarkStart w:id="601" w:name="_Toc300834993"/>
      <w:bookmarkStart w:id="602" w:name="_Toc152042346"/>
      <w:bookmarkStart w:id="603" w:name="_Toc247513994"/>
      <w:bookmarkStart w:id="604" w:name="_Toc152045570"/>
      <w:bookmarkStart w:id="605" w:name="_Toc247527595"/>
      <w:bookmarkStart w:id="606" w:name="_Toc144974538"/>
      <w:r>
        <w:rPr>
          <w:rFonts w:ascii="宋体" w:hAnsi="宋体" w:cs="Arial"/>
          <w:sz w:val="24"/>
          <w:szCs w:val="24"/>
        </w:rPr>
        <w:t>履约担保</w:t>
      </w:r>
      <w:bookmarkEnd w:id="593"/>
      <w:bookmarkEnd w:id="594"/>
      <w:bookmarkEnd w:id="595"/>
      <w:bookmarkEnd w:id="596"/>
      <w:bookmarkEnd w:id="597"/>
      <w:bookmarkEnd w:id="598"/>
      <w:bookmarkEnd w:id="599"/>
    </w:p>
    <w:bookmarkEnd w:id="600"/>
    <w:p w14:paraId="48D2D7D2" w14:textId="77777777" w:rsidR="00196954" w:rsidRDefault="00492A1C">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.1.1</w:t>
      </w:r>
      <w:r>
        <w:rPr>
          <w:rFonts w:ascii="Arial" w:hAnsi="Arial" w:cs="Arial"/>
        </w:rPr>
        <w:t>在签订合同前，中标供应商应</w:t>
      </w:r>
      <w:proofErr w:type="gramStart"/>
      <w:r>
        <w:rPr>
          <w:rFonts w:ascii="Arial" w:hAnsi="Arial" w:cs="Arial"/>
        </w:rPr>
        <w:t>按供应</w:t>
      </w:r>
      <w:proofErr w:type="gramEnd"/>
      <w:r>
        <w:rPr>
          <w:rFonts w:ascii="Arial" w:hAnsi="Arial" w:cs="Arial"/>
        </w:rPr>
        <w:t>商须知前附表规定的金额、担保形式和招标人认可的履约担保格式向招标人提交履约担保。</w:t>
      </w:r>
    </w:p>
    <w:p w14:paraId="5BAE6EB3" w14:textId="77777777" w:rsidR="00196954" w:rsidRDefault="00492A1C">
      <w:pPr>
        <w:pStyle w:val="3"/>
        <w:snapToGrid w:val="0"/>
        <w:spacing w:before="0" w:after="0"/>
        <w:jc w:val="left"/>
        <w:rPr>
          <w:rFonts w:ascii="宋体" w:hAnsi="宋体" w:cs="Arial"/>
          <w:sz w:val="24"/>
          <w:szCs w:val="24"/>
        </w:rPr>
      </w:pPr>
      <w:bookmarkStart w:id="607" w:name="_Toc78914374"/>
      <w:bookmarkStart w:id="608" w:name="_Toc19042"/>
      <w:bookmarkStart w:id="609" w:name="_Toc21390"/>
      <w:bookmarkStart w:id="610" w:name="_Toc432367364"/>
      <w:bookmarkStart w:id="611" w:name="_Toc15664"/>
      <w:bookmarkStart w:id="612" w:name="_Toc16024"/>
      <w:bookmarkStart w:id="613" w:name="_Toc86648905"/>
      <w:r>
        <w:rPr>
          <w:rFonts w:ascii="宋体" w:hAnsi="宋体" w:cs="Arial" w:hint="eastAsia"/>
          <w:sz w:val="24"/>
          <w:szCs w:val="24"/>
        </w:rPr>
        <w:t>9</w:t>
      </w:r>
      <w:r>
        <w:rPr>
          <w:rFonts w:ascii="宋体" w:hAnsi="宋体" w:cs="Arial"/>
          <w:sz w:val="24"/>
          <w:szCs w:val="24"/>
        </w:rPr>
        <w:t>.2</w:t>
      </w:r>
      <w:bookmarkStart w:id="614" w:name="_Toc430813280"/>
      <w:r>
        <w:rPr>
          <w:rFonts w:ascii="宋体" w:hAnsi="宋体" w:cs="Arial"/>
          <w:sz w:val="24"/>
          <w:szCs w:val="24"/>
        </w:rPr>
        <w:t xml:space="preserve"> 签订合同</w:t>
      </w:r>
      <w:bookmarkEnd w:id="607"/>
      <w:bookmarkEnd w:id="608"/>
      <w:bookmarkEnd w:id="609"/>
      <w:bookmarkEnd w:id="610"/>
      <w:bookmarkEnd w:id="611"/>
      <w:bookmarkEnd w:id="612"/>
      <w:bookmarkEnd w:id="613"/>
    </w:p>
    <w:p w14:paraId="4DD9B9F2" w14:textId="77777777" w:rsidR="00196954" w:rsidRDefault="00492A1C">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w:t>
      </w:r>
      <w:bookmarkEnd w:id="601"/>
      <w:bookmarkEnd w:id="602"/>
      <w:bookmarkEnd w:id="603"/>
      <w:bookmarkEnd w:id="604"/>
      <w:bookmarkEnd w:id="605"/>
      <w:bookmarkEnd w:id="606"/>
      <w:bookmarkEnd w:id="614"/>
      <w:r>
        <w:rPr>
          <w:rFonts w:ascii="Arial" w:hAnsi="Arial" w:cs="Arial"/>
        </w:rPr>
        <w:t xml:space="preserve">2.1 </w:t>
      </w:r>
      <w:r>
        <w:rPr>
          <w:rFonts w:ascii="Arial" w:hAnsi="Arial" w:cs="Arial"/>
        </w:rPr>
        <w:t>招标人和中标供应商应当自中标通知书发出之日起</w:t>
      </w:r>
      <w:r>
        <w:rPr>
          <w:rFonts w:ascii="Arial" w:hAnsi="Arial" w:cs="Arial"/>
        </w:rPr>
        <w:t>30</w:t>
      </w:r>
      <w:r>
        <w:rPr>
          <w:rFonts w:ascii="Arial" w:hAnsi="Arial" w:cs="Arial"/>
        </w:rPr>
        <w:t>天内，根据招标文件和中标供应商的投标文件订立书面合同。</w:t>
      </w:r>
      <w:r>
        <w:rPr>
          <w:rFonts w:ascii="Arial" w:hAnsi="Arial" w:cs="Arial" w:hint="eastAsia"/>
        </w:rPr>
        <w:t>所签订的合同不得对招标文件和中标供应商投标文件作实质性修改。</w:t>
      </w:r>
      <w:r>
        <w:rPr>
          <w:rFonts w:ascii="Arial" w:hAnsi="Arial" w:cs="Arial"/>
        </w:rPr>
        <w:t>中标</w:t>
      </w:r>
      <w:proofErr w:type="gramStart"/>
      <w:r>
        <w:rPr>
          <w:rFonts w:ascii="Arial" w:hAnsi="Arial" w:cs="Arial"/>
        </w:rPr>
        <w:t>供应商无正当</w:t>
      </w:r>
      <w:proofErr w:type="gramEnd"/>
      <w:r>
        <w:rPr>
          <w:rFonts w:ascii="Arial" w:hAnsi="Arial" w:cs="Arial"/>
        </w:rPr>
        <w:t>理由拒签合同的，招标人</w:t>
      </w:r>
      <w:r>
        <w:rPr>
          <w:rFonts w:ascii="Arial" w:hAnsi="Arial" w:cs="Arial" w:hint="eastAsia"/>
        </w:rPr>
        <w:t>将</w:t>
      </w:r>
      <w:r>
        <w:rPr>
          <w:rFonts w:ascii="Arial" w:hAnsi="Arial" w:cs="Arial"/>
        </w:rPr>
        <w:t>取消其中标资格</w:t>
      </w:r>
      <w:r>
        <w:rPr>
          <w:rFonts w:ascii="Arial" w:hAnsi="Arial" w:cs="Arial" w:hint="eastAsia"/>
        </w:rPr>
        <w:t>。</w:t>
      </w:r>
    </w:p>
    <w:p w14:paraId="34BF487D" w14:textId="77777777" w:rsidR="00196954" w:rsidRDefault="00492A1C">
      <w:pPr>
        <w:snapToGrid w:val="0"/>
        <w:spacing w:line="360" w:lineRule="auto"/>
        <w:ind w:firstLineChars="200" w:firstLine="420"/>
        <w:rPr>
          <w:rFonts w:ascii="Arial" w:hAnsi="Arial" w:cs="Arial"/>
        </w:rPr>
      </w:pPr>
      <w:r>
        <w:rPr>
          <w:rFonts w:ascii="Arial" w:hAnsi="Arial" w:cs="Arial" w:hint="eastAsia"/>
        </w:rPr>
        <w:t>9</w:t>
      </w:r>
      <w:r>
        <w:rPr>
          <w:rFonts w:ascii="Arial" w:hAnsi="Arial" w:cs="Arial"/>
        </w:rPr>
        <w:t>.2.2</w:t>
      </w:r>
      <w:r>
        <w:rPr>
          <w:rFonts w:ascii="Arial" w:hAnsi="Arial" w:cs="Arial"/>
        </w:rPr>
        <w:t>招标人和中标供应商</w:t>
      </w:r>
      <w:r>
        <w:rPr>
          <w:rFonts w:ascii="Arial" w:hAnsi="Arial" w:cs="Arial" w:hint="eastAsia"/>
        </w:rPr>
        <w:t>不得向对方提出任何不合理的要求，作为签订合同的条件，双方不得私下订立背离合同实质性内容的协议。</w:t>
      </w:r>
    </w:p>
    <w:p w14:paraId="294CB981" w14:textId="77777777" w:rsidR="00196954" w:rsidRDefault="00492A1C">
      <w:pPr>
        <w:snapToGrid w:val="0"/>
        <w:spacing w:line="360" w:lineRule="auto"/>
        <w:ind w:firstLineChars="200" w:firstLine="420"/>
        <w:rPr>
          <w:rFonts w:ascii="Arial" w:hAnsi="Arial" w:cs="Arial"/>
        </w:rPr>
      </w:pPr>
      <w:r>
        <w:rPr>
          <w:rFonts w:ascii="Arial" w:hAnsi="Arial" w:cs="Arial" w:hint="eastAsia"/>
        </w:rPr>
        <w:t xml:space="preserve">9.3.3 </w:t>
      </w:r>
      <w:r>
        <w:rPr>
          <w:rFonts w:ascii="Arial" w:hAnsi="Arial" w:cs="Arial" w:hint="eastAsia"/>
        </w:rPr>
        <w:t>采购合同履行中，招标人需追加与合同标的相同的服务的，在不改变合同其他条款的前提下，可以与供应商协商签订补充合同，但所有补充合同的采购金额不得超过原合同采购金额</w:t>
      </w:r>
      <w:r>
        <w:rPr>
          <w:rFonts w:ascii="Arial" w:hAnsi="Arial" w:cs="Arial" w:hint="eastAsia"/>
        </w:rPr>
        <w:lastRenderedPageBreak/>
        <w:t>的百分之十。</w:t>
      </w:r>
    </w:p>
    <w:p w14:paraId="7F755862" w14:textId="77777777" w:rsidR="00196954" w:rsidRDefault="00196954">
      <w:pPr>
        <w:snapToGrid w:val="0"/>
        <w:spacing w:line="360" w:lineRule="auto"/>
        <w:ind w:firstLineChars="200" w:firstLine="420"/>
        <w:rPr>
          <w:rFonts w:ascii="Arial" w:hAnsi="Arial" w:cs="Arial"/>
        </w:rPr>
      </w:pPr>
    </w:p>
    <w:p w14:paraId="53CCB597" w14:textId="77777777" w:rsidR="00196954" w:rsidRDefault="00492A1C">
      <w:pPr>
        <w:pStyle w:val="2"/>
        <w:numPr>
          <w:ilvl w:val="0"/>
          <w:numId w:val="4"/>
        </w:numPr>
        <w:snapToGrid w:val="0"/>
        <w:spacing w:before="0" w:after="0" w:line="360" w:lineRule="auto"/>
        <w:rPr>
          <w:sz w:val="28"/>
          <w:szCs w:val="28"/>
        </w:rPr>
      </w:pPr>
      <w:bookmarkStart w:id="615" w:name="_Toc14382"/>
      <w:bookmarkStart w:id="616" w:name="_Toc8458"/>
      <w:bookmarkStart w:id="617" w:name="_Toc432367368"/>
      <w:bookmarkStart w:id="618" w:name="_Toc1832"/>
      <w:bookmarkStart w:id="619" w:name="_Toc78914378"/>
      <w:bookmarkStart w:id="620" w:name="_Toc4951"/>
      <w:bookmarkStart w:id="621" w:name="_Toc86648906"/>
      <w:bookmarkStart w:id="622" w:name="_Toc430813284"/>
      <w:bookmarkStart w:id="623" w:name="_Toc152042347"/>
      <w:bookmarkStart w:id="624" w:name="_Toc247513995"/>
      <w:bookmarkStart w:id="625" w:name="_Toc144974539"/>
      <w:bookmarkStart w:id="626" w:name="_Toc152045571"/>
      <w:bookmarkStart w:id="627" w:name="_Toc247527596"/>
      <w:bookmarkStart w:id="628" w:name="_Toc300834994"/>
      <w:r>
        <w:rPr>
          <w:rFonts w:hint="eastAsia"/>
          <w:sz w:val="28"/>
          <w:szCs w:val="28"/>
        </w:rPr>
        <w:t>无效投标</w:t>
      </w:r>
      <w:r>
        <w:rPr>
          <w:sz w:val="28"/>
          <w:szCs w:val="28"/>
        </w:rPr>
        <w:t>和</w:t>
      </w:r>
      <w:r>
        <w:rPr>
          <w:rFonts w:hint="eastAsia"/>
          <w:sz w:val="28"/>
          <w:szCs w:val="28"/>
        </w:rPr>
        <w:t>废标</w:t>
      </w:r>
      <w:bookmarkEnd w:id="615"/>
      <w:bookmarkEnd w:id="616"/>
      <w:bookmarkEnd w:id="617"/>
      <w:bookmarkEnd w:id="618"/>
      <w:bookmarkEnd w:id="619"/>
      <w:bookmarkEnd w:id="620"/>
      <w:bookmarkEnd w:id="621"/>
    </w:p>
    <w:p w14:paraId="6F5F43C9" w14:textId="77777777" w:rsidR="00196954" w:rsidRDefault="00492A1C">
      <w:pPr>
        <w:pStyle w:val="3"/>
        <w:snapToGrid w:val="0"/>
        <w:spacing w:before="0" w:after="0"/>
        <w:jc w:val="left"/>
        <w:rPr>
          <w:rFonts w:ascii="宋体" w:hAnsi="宋体" w:cs="Arial"/>
          <w:sz w:val="24"/>
          <w:szCs w:val="24"/>
        </w:rPr>
      </w:pPr>
      <w:bookmarkStart w:id="629" w:name="_Toc432367369"/>
      <w:bookmarkStart w:id="630" w:name="_Toc15611"/>
      <w:bookmarkStart w:id="631" w:name="_Toc14287"/>
      <w:bookmarkStart w:id="632" w:name="_Toc23687"/>
      <w:bookmarkStart w:id="633" w:name="_Toc29277"/>
      <w:bookmarkStart w:id="634" w:name="_Toc78914379"/>
      <w:bookmarkStart w:id="635" w:name="_Toc86648907"/>
      <w:r>
        <w:rPr>
          <w:rFonts w:ascii="宋体" w:hAnsi="宋体" w:cs="Arial"/>
          <w:sz w:val="24"/>
          <w:szCs w:val="24"/>
        </w:rPr>
        <w:t>1</w:t>
      </w:r>
      <w:bookmarkEnd w:id="622"/>
      <w:r>
        <w:rPr>
          <w:rFonts w:ascii="宋体" w:hAnsi="宋体" w:cs="Arial"/>
          <w:sz w:val="24"/>
          <w:szCs w:val="24"/>
        </w:rPr>
        <w:t>0.</w:t>
      </w:r>
      <w:bookmarkStart w:id="636" w:name="_Toc430813285"/>
      <w:r>
        <w:rPr>
          <w:rFonts w:ascii="宋体" w:hAnsi="宋体" w:cs="Arial"/>
          <w:sz w:val="24"/>
          <w:szCs w:val="24"/>
        </w:rPr>
        <w:t>1</w:t>
      </w:r>
      <w:r>
        <w:rPr>
          <w:rFonts w:ascii="宋体" w:hAnsi="宋体" w:cs="Arial" w:hint="eastAsia"/>
          <w:sz w:val="24"/>
          <w:szCs w:val="24"/>
        </w:rPr>
        <w:t xml:space="preserve"> 无效</w:t>
      </w:r>
      <w:bookmarkEnd w:id="629"/>
      <w:r>
        <w:rPr>
          <w:rFonts w:ascii="宋体" w:hAnsi="宋体" w:cs="Arial" w:hint="eastAsia"/>
          <w:sz w:val="24"/>
          <w:szCs w:val="24"/>
        </w:rPr>
        <w:t>投标</w:t>
      </w:r>
      <w:bookmarkEnd w:id="630"/>
      <w:bookmarkEnd w:id="631"/>
      <w:bookmarkEnd w:id="632"/>
      <w:bookmarkEnd w:id="633"/>
      <w:bookmarkEnd w:id="634"/>
      <w:bookmarkEnd w:id="635"/>
    </w:p>
    <w:p w14:paraId="34B85F5F"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636"/>
      <w:r>
        <w:rPr>
          <w:rFonts w:ascii="Arial" w:hAnsi="Arial" w:cs="Arial"/>
        </w:rPr>
        <w:t>0.1.1</w:t>
      </w:r>
      <w:r>
        <w:rPr>
          <w:rFonts w:ascii="Arial" w:hAnsi="Arial" w:cs="Arial" w:hint="eastAsia"/>
        </w:rPr>
        <w:t>投标文件属下列情况之一的，应当在资格性、符合性检查时按照无效投标处理：详见第四章“评标方法、步骤及标准”。</w:t>
      </w:r>
    </w:p>
    <w:p w14:paraId="202F81FA" w14:textId="77777777" w:rsidR="00196954" w:rsidRDefault="00492A1C">
      <w:pPr>
        <w:pStyle w:val="3"/>
        <w:snapToGrid w:val="0"/>
        <w:spacing w:before="0" w:after="0"/>
        <w:jc w:val="left"/>
        <w:rPr>
          <w:rFonts w:ascii="宋体" w:hAnsi="宋体" w:cs="Arial"/>
          <w:sz w:val="24"/>
          <w:szCs w:val="24"/>
        </w:rPr>
      </w:pPr>
      <w:bookmarkStart w:id="637" w:name="_Toc26290"/>
      <w:bookmarkStart w:id="638" w:name="_Toc78914380"/>
      <w:bookmarkStart w:id="639" w:name="_Toc432367370"/>
      <w:bookmarkStart w:id="640" w:name="_Toc82"/>
      <w:bookmarkStart w:id="641" w:name="_Toc17357"/>
      <w:bookmarkStart w:id="642" w:name="_Toc30840"/>
      <w:bookmarkStart w:id="643" w:name="_Toc86648908"/>
      <w:r>
        <w:rPr>
          <w:rFonts w:ascii="宋体" w:hAnsi="宋体" w:cs="Arial"/>
          <w:sz w:val="24"/>
          <w:szCs w:val="24"/>
        </w:rPr>
        <w:t>10.</w:t>
      </w:r>
      <w:bookmarkStart w:id="644" w:name="_Toc430813286"/>
      <w:r>
        <w:rPr>
          <w:rFonts w:ascii="宋体" w:hAnsi="宋体" w:cs="Arial"/>
          <w:sz w:val="24"/>
          <w:szCs w:val="24"/>
        </w:rPr>
        <w:t>2</w:t>
      </w:r>
      <w:r>
        <w:rPr>
          <w:rFonts w:ascii="宋体" w:hAnsi="宋体" w:cs="Arial" w:hint="eastAsia"/>
          <w:sz w:val="24"/>
          <w:szCs w:val="24"/>
        </w:rPr>
        <w:t xml:space="preserve"> 废</w:t>
      </w:r>
      <w:r>
        <w:rPr>
          <w:rFonts w:ascii="宋体" w:hAnsi="宋体" w:cs="Arial"/>
          <w:sz w:val="24"/>
          <w:szCs w:val="24"/>
        </w:rPr>
        <w:t>标</w:t>
      </w:r>
      <w:bookmarkEnd w:id="637"/>
      <w:bookmarkEnd w:id="638"/>
      <w:bookmarkEnd w:id="639"/>
      <w:bookmarkEnd w:id="640"/>
      <w:bookmarkEnd w:id="641"/>
      <w:bookmarkEnd w:id="642"/>
      <w:bookmarkEnd w:id="643"/>
    </w:p>
    <w:p w14:paraId="599A0BB7" w14:textId="77777777" w:rsidR="00196954" w:rsidRDefault="00492A1C">
      <w:pPr>
        <w:snapToGrid w:val="0"/>
        <w:spacing w:line="360" w:lineRule="auto"/>
        <w:ind w:firstLineChars="200" w:firstLine="422"/>
        <w:rPr>
          <w:rFonts w:ascii="Arial" w:hAnsi="Arial" w:cs="Arial"/>
          <w:b/>
        </w:rPr>
      </w:pPr>
      <w:r>
        <w:rPr>
          <w:rFonts w:ascii="Arial" w:hAnsi="Arial" w:cs="Arial"/>
          <w:b/>
        </w:rPr>
        <w:t>1</w:t>
      </w:r>
      <w:bookmarkEnd w:id="644"/>
      <w:r>
        <w:rPr>
          <w:rFonts w:ascii="Arial" w:hAnsi="Arial" w:cs="Arial"/>
          <w:b/>
        </w:rPr>
        <w:t>0.2.1</w:t>
      </w:r>
      <w:r>
        <w:rPr>
          <w:rFonts w:ascii="Arial" w:hAnsi="Arial" w:cs="Arial" w:hint="eastAsia"/>
          <w:b/>
        </w:rPr>
        <w:t>出现下列情形之一的，应予废标</w:t>
      </w:r>
      <w:r>
        <w:rPr>
          <w:rFonts w:ascii="Arial" w:hAnsi="Arial" w:cs="Arial"/>
          <w:b/>
        </w:rPr>
        <w:t>：</w:t>
      </w:r>
    </w:p>
    <w:p w14:paraId="05C058A8"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1</w:t>
      </w:r>
      <w:r>
        <w:rPr>
          <w:rFonts w:ascii="Arial" w:hAnsi="Arial" w:cs="Arial" w:hint="eastAsia"/>
        </w:rPr>
        <w:t>）符合专业条件的供应商或者对招标文件作实质响应的供应商不足三家的；</w:t>
      </w:r>
    </w:p>
    <w:p w14:paraId="3F15CB18"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2</w:t>
      </w:r>
      <w:r>
        <w:rPr>
          <w:rFonts w:ascii="Arial" w:hAnsi="Arial" w:cs="Arial" w:hint="eastAsia"/>
        </w:rPr>
        <w:t>）出现影响采购公正的违法、违规行为的；</w:t>
      </w:r>
    </w:p>
    <w:p w14:paraId="421D3C0C" w14:textId="77777777" w:rsidR="00196954" w:rsidRDefault="00492A1C">
      <w:pPr>
        <w:snapToGrid w:val="0"/>
        <w:spacing w:line="360" w:lineRule="auto"/>
        <w:ind w:firstLineChars="200" w:firstLine="420"/>
        <w:rPr>
          <w:rFonts w:ascii="Arial" w:hAnsi="Arial" w:cs="Arial"/>
        </w:rPr>
      </w:pPr>
      <w:r>
        <w:rPr>
          <w:rFonts w:ascii="Arial" w:hAnsi="Arial" w:cs="Arial" w:hint="eastAsia"/>
        </w:rPr>
        <w:t>（</w:t>
      </w:r>
      <w:r>
        <w:rPr>
          <w:rFonts w:ascii="Arial" w:hAnsi="Arial" w:cs="Arial" w:hint="eastAsia"/>
        </w:rPr>
        <w:t>3</w:t>
      </w:r>
      <w:r>
        <w:rPr>
          <w:rFonts w:ascii="Arial" w:hAnsi="Arial" w:cs="Arial" w:hint="eastAsia"/>
        </w:rPr>
        <w:t>）供应商的报价均超过了采购预算，招标人不能支付的；</w:t>
      </w:r>
    </w:p>
    <w:p w14:paraId="76957A83" w14:textId="77777777" w:rsidR="00196954" w:rsidRDefault="00492A1C">
      <w:pPr>
        <w:snapToGrid w:val="0"/>
        <w:spacing w:line="360" w:lineRule="auto"/>
        <w:ind w:firstLineChars="200" w:firstLine="420"/>
        <w:rPr>
          <w:rFonts w:ascii="Arial" w:hAnsi="Arial" w:cs="Arial"/>
          <w:b/>
          <w:u w:val="single"/>
        </w:rPr>
      </w:pPr>
      <w:r>
        <w:rPr>
          <w:rFonts w:ascii="Arial" w:hAnsi="Arial" w:cs="Arial" w:hint="eastAsia"/>
        </w:rPr>
        <w:t>（</w:t>
      </w:r>
      <w:r>
        <w:rPr>
          <w:rFonts w:ascii="Arial" w:hAnsi="Arial" w:cs="Arial" w:hint="eastAsia"/>
        </w:rPr>
        <w:t>4</w:t>
      </w:r>
      <w:r>
        <w:rPr>
          <w:rFonts w:ascii="Arial" w:hAnsi="Arial" w:cs="Arial" w:hint="eastAsia"/>
        </w:rPr>
        <w:t>）因重大变故，采购任务取消的。</w:t>
      </w:r>
    </w:p>
    <w:p w14:paraId="5F89F1D8" w14:textId="77777777" w:rsidR="00196954" w:rsidRDefault="00492A1C">
      <w:pPr>
        <w:pStyle w:val="2"/>
        <w:numPr>
          <w:ilvl w:val="0"/>
          <w:numId w:val="4"/>
        </w:numPr>
        <w:snapToGrid w:val="0"/>
        <w:spacing w:before="0" w:after="0" w:line="360" w:lineRule="auto"/>
        <w:rPr>
          <w:sz w:val="28"/>
          <w:szCs w:val="28"/>
        </w:rPr>
      </w:pPr>
      <w:bookmarkStart w:id="645" w:name="_Toc7708"/>
      <w:bookmarkStart w:id="646" w:name="_Toc78914381"/>
      <w:bookmarkStart w:id="647" w:name="_Toc432367371"/>
      <w:bookmarkStart w:id="648" w:name="_Toc14247"/>
      <w:bookmarkStart w:id="649" w:name="_Toc11945"/>
      <w:bookmarkStart w:id="650" w:name="_Toc32590"/>
      <w:bookmarkStart w:id="651" w:name="_Toc86648909"/>
      <w:bookmarkStart w:id="652" w:name="_Toc430813287"/>
      <w:r>
        <w:rPr>
          <w:sz w:val="28"/>
          <w:szCs w:val="28"/>
        </w:rPr>
        <w:t>纪律</w:t>
      </w:r>
      <w:bookmarkStart w:id="653" w:name="_Toc247513998"/>
      <w:bookmarkStart w:id="654" w:name="_Toc152042350"/>
      <w:bookmarkStart w:id="655" w:name="_Toc152045574"/>
      <w:bookmarkStart w:id="656" w:name="_Toc247527599"/>
      <w:bookmarkStart w:id="657" w:name="_Toc144974542"/>
      <w:bookmarkEnd w:id="623"/>
      <w:bookmarkEnd w:id="624"/>
      <w:bookmarkEnd w:id="625"/>
      <w:bookmarkEnd w:id="626"/>
      <w:bookmarkEnd w:id="627"/>
      <w:r>
        <w:rPr>
          <w:sz w:val="28"/>
          <w:szCs w:val="28"/>
        </w:rPr>
        <w:t>和监督</w:t>
      </w:r>
      <w:bookmarkEnd w:id="645"/>
      <w:bookmarkEnd w:id="646"/>
      <w:bookmarkEnd w:id="647"/>
      <w:bookmarkEnd w:id="648"/>
      <w:bookmarkEnd w:id="649"/>
      <w:bookmarkEnd w:id="650"/>
      <w:bookmarkEnd w:id="651"/>
    </w:p>
    <w:p w14:paraId="4A0FC7DB" w14:textId="77777777" w:rsidR="00196954" w:rsidRDefault="00492A1C">
      <w:pPr>
        <w:pStyle w:val="3"/>
        <w:snapToGrid w:val="0"/>
        <w:spacing w:before="0" w:after="0"/>
        <w:jc w:val="left"/>
        <w:rPr>
          <w:rFonts w:ascii="宋体" w:hAnsi="宋体" w:cs="Arial"/>
          <w:sz w:val="24"/>
          <w:szCs w:val="24"/>
        </w:rPr>
      </w:pPr>
      <w:bookmarkStart w:id="658" w:name="_Toc254"/>
      <w:bookmarkStart w:id="659" w:name="_Toc21186"/>
      <w:bookmarkStart w:id="660" w:name="_Toc32548"/>
      <w:bookmarkStart w:id="661" w:name="_Toc18566"/>
      <w:bookmarkStart w:id="662" w:name="_Toc432367372"/>
      <w:bookmarkStart w:id="663" w:name="_Toc78914382"/>
      <w:bookmarkStart w:id="664" w:name="_Toc86648910"/>
      <w:r>
        <w:rPr>
          <w:rFonts w:ascii="宋体" w:hAnsi="宋体" w:cs="Arial"/>
          <w:sz w:val="24"/>
          <w:szCs w:val="24"/>
        </w:rPr>
        <w:t>1</w:t>
      </w:r>
      <w:bookmarkEnd w:id="628"/>
      <w:bookmarkEnd w:id="652"/>
      <w:bookmarkEnd w:id="653"/>
      <w:bookmarkEnd w:id="654"/>
      <w:bookmarkEnd w:id="655"/>
      <w:bookmarkEnd w:id="656"/>
      <w:bookmarkEnd w:id="657"/>
      <w:r>
        <w:rPr>
          <w:rFonts w:ascii="宋体" w:hAnsi="宋体" w:cs="Arial"/>
          <w:sz w:val="24"/>
          <w:szCs w:val="24"/>
        </w:rPr>
        <w:t>1.</w:t>
      </w:r>
      <w:bookmarkStart w:id="665" w:name="_Toc247513999"/>
      <w:bookmarkStart w:id="666" w:name="_Toc144974543"/>
      <w:bookmarkStart w:id="667" w:name="_Toc152045575"/>
      <w:bookmarkStart w:id="668" w:name="_Toc430813288"/>
      <w:bookmarkStart w:id="669" w:name="_Toc300834995"/>
      <w:bookmarkStart w:id="670" w:name="_Toc152042351"/>
      <w:bookmarkStart w:id="671" w:name="_Toc247527600"/>
      <w:r>
        <w:rPr>
          <w:rFonts w:ascii="宋体" w:hAnsi="宋体" w:cs="Arial"/>
          <w:sz w:val="24"/>
          <w:szCs w:val="24"/>
        </w:rPr>
        <w:t>1 对招标人的纪律要求</w:t>
      </w:r>
      <w:bookmarkEnd w:id="658"/>
      <w:bookmarkEnd w:id="659"/>
      <w:bookmarkEnd w:id="660"/>
      <w:bookmarkEnd w:id="661"/>
      <w:bookmarkEnd w:id="662"/>
      <w:bookmarkEnd w:id="663"/>
      <w:bookmarkEnd w:id="664"/>
    </w:p>
    <w:p w14:paraId="5A72F4F9"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665"/>
      <w:bookmarkEnd w:id="666"/>
      <w:bookmarkEnd w:id="667"/>
      <w:bookmarkEnd w:id="668"/>
      <w:bookmarkEnd w:id="669"/>
      <w:bookmarkEnd w:id="670"/>
      <w:bookmarkEnd w:id="671"/>
      <w:r>
        <w:rPr>
          <w:rFonts w:ascii="Arial" w:hAnsi="Arial" w:cs="Arial"/>
        </w:rPr>
        <w:t>1.1.</w:t>
      </w:r>
      <w:r>
        <w:rPr>
          <w:rFonts w:ascii="Arial" w:hAnsi="Arial" w:cs="Arial" w:hint="eastAsia"/>
        </w:rPr>
        <w:t xml:space="preserve">1 </w:t>
      </w:r>
      <w:r>
        <w:rPr>
          <w:rFonts w:ascii="Arial" w:hAnsi="Arial" w:cs="Arial"/>
        </w:rPr>
        <w:t>招标人</w:t>
      </w:r>
      <w:r>
        <w:rPr>
          <w:rFonts w:ascii="Arial" w:hAnsi="Arial" w:cs="Arial" w:hint="eastAsia"/>
        </w:rPr>
        <w:t>不得相互串通损害国家利益、社会公共利益和其他当事人的合法权益；不得以任何手段排斥其他供应商参与竞争</w:t>
      </w:r>
      <w:r>
        <w:rPr>
          <w:rFonts w:ascii="Arial" w:hAnsi="Arial" w:cs="Arial"/>
        </w:rPr>
        <w:t>。</w:t>
      </w:r>
    </w:p>
    <w:p w14:paraId="072CDB30"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.1.2</w:t>
      </w:r>
      <w:r>
        <w:rPr>
          <w:rFonts w:ascii="Arial" w:hAnsi="Arial" w:cs="Arial"/>
        </w:rPr>
        <w:t>招标人不得向</w:t>
      </w:r>
      <w:r>
        <w:rPr>
          <w:rFonts w:ascii="Arial" w:hAnsi="Arial" w:cs="Arial" w:hint="eastAsia"/>
        </w:rPr>
        <w:t>供应商</w:t>
      </w:r>
      <w:r>
        <w:rPr>
          <w:rFonts w:ascii="Arial" w:hAnsi="Arial" w:cs="Arial"/>
        </w:rPr>
        <w:t>索要或者接受其给予的赠品、回扣或者与采购无关的其他商品、服务。</w:t>
      </w:r>
    </w:p>
    <w:p w14:paraId="5EE17509"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.1.3</w:t>
      </w:r>
      <w:r>
        <w:rPr>
          <w:rFonts w:ascii="Arial" w:hAnsi="Arial" w:cs="Arial" w:hint="eastAsia"/>
        </w:rPr>
        <w:t>招标人</w:t>
      </w:r>
      <w:r>
        <w:rPr>
          <w:rFonts w:ascii="Arial" w:hAnsi="Arial" w:cs="Arial"/>
        </w:rPr>
        <w:t>工作人员不得接受</w:t>
      </w:r>
      <w:r>
        <w:rPr>
          <w:rFonts w:ascii="Arial" w:hAnsi="Arial" w:cs="Arial" w:hint="eastAsia"/>
        </w:rPr>
        <w:t>供应商</w:t>
      </w:r>
      <w:r>
        <w:rPr>
          <w:rFonts w:ascii="Arial" w:hAnsi="Arial" w:cs="Arial"/>
        </w:rPr>
        <w:t>组织的宴请、旅游、娱乐，不得收受礼品、现金、有价证券等，不得向</w:t>
      </w:r>
      <w:r>
        <w:rPr>
          <w:rFonts w:ascii="Arial" w:hAnsi="Arial" w:cs="Arial" w:hint="eastAsia"/>
        </w:rPr>
        <w:t>供应商</w:t>
      </w:r>
      <w:r>
        <w:rPr>
          <w:rFonts w:ascii="Arial" w:hAnsi="Arial" w:cs="Arial"/>
        </w:rPr>
        <w:t>报销应当由个人承担的费用。</w:t>
      </w:r>
    </w:p>
    <w:p w14:paraId="0A53C7BE"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.1.4 </w:t>
      </w:r>
      <w:r>
        <w:rPr>
          <w:rFonts w:ascii="Arial" w:hAnsi="Arial" w:cs="Arial" w:hint="eastAsia"/>
        </w:rPr>
        <w:t>招标人可以根据采购项目的特殊要求，规定供应商的特定条件，但不得以不合理的条件对供应商实行差别待遇或者歧视待遇。</w:t>
      </w:r>
    </w:p>
    <w:p w14:paraId="4B2285F6"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.1.5 </w:t>
      </w:r>
      <w:r>
        <w:rPr>
          <w:rFonts w:ascii="Arial" w:hAnsi="Arial" w:cs="Arial"/>
        </w:rPr>
        <w:t>招标人</w:t>
      </w:r>
      <w:r>
        <w:rPr>
          <w:rFonts w:ascii="Arial" w:hAnsi="Arial" w:cs="Arial" w:hint="eastAsia"/>
        </w:rPr>
        <w:t>不得向他人透露已获取招标文件的潜在供应商的名称、数量以及可能影响公平竞争的有关招标投标的其他情况。</w:t>
      </w:r>
    </w:p>
    <w:p w14:paraId="067A0237"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.1.6 </w:t>
      </w:r>
      <w:r>
        <w:rPr>
          <w:rFonts w:ascii="Arial" w:hAnsi="Arial" w:cs="Arial"/>
        </w:rPr>
        <w:t>招标人不得向评标委员会</w:t>
      </w:r>
      <w:r>
        <w:rPr>
          <w:rFonts w:ascii="Arial" w:hAnsi="Arial" w:cs="Arial" w:hint="eastAsia"/>
        </w:rPr>
        <w:t>的</w:t>
      </w:r>
      <w:r>
        <w:rPr>
          <w:rFonts w:ascii="Arial" w:hAnsi="Arial" w:cs="Arial"/>
        </w:rPr>
        <w:t>评审专家作倾向性、误导性的解释或者说明。</w:t>
      </w:r>
    </w:p>
    <w:p w14:paraId="11B3B546"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.1.7 </w:t>
      </w:r>
      <w:r>
        <w:rPr>
          <w:rFonts w:ascii="Arial" w:hAnsi="Arial" w:cs="Arial"/>
        </w:rPr>
        <w:t>招标人不得通过对样品进行检测、对供应商进行考察等方式改变评审结果</w:t>
      </w:r>
      <w:r>
        <w:rPr>
          <w:rFonts w:ascii="Arial" w:hAnsi="Arial" w:cs="Arial" w:hint="eastAsia"/>
        </w:rPr>
        <w:t>。</w:t>
      </w:r>
    </w:p>
    <w:p w14:paraId="363E083C"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.1.8</w:t>
      </w:r>
      <w:r>
        <w:rPr>
          <w:rFonts w:ascii="Arial" w:hAnsi="Arial" w:cs="Arial" w:hint="eastAsia"/>
        </w:rPr>
        <w:t>在确定中标供应商前，招标人不得与供应商就投标价格、投标方案等实质性内容进行谈判。</w:t>
      </w:r>
    </w:p>
    <w:p w14:paraId="04CEBC6B"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.1.9 </w:t>
      </w:r>
      <w:r>
        <w:rPr>
          <w:rFonts w:ascii="Arial" w:hAnsi="Arial" w:cs="Arial"/>
        </w:rPr>
        <w:t>招标人</w:t>
      </w:r>
      <w:r>
        <w:rPr>
          <w:rFonts w:ascii="Arial" w:hAnsi="Arial" w:cs="Arial" w:hint="eastAsia"/>
        </w:rPr>
        <w:t>不得向中标供应商提出任何不合理的要求，作为签订合同的条件，不得与中标供应商私下订立背离合同实质性内容的协议。</w:t>
      </w:r>
    </w:p>
    <w:p w14:paraId="0A1F0774" w14:textId="77777777" w:rsidR="00196954" w:rsidRDefault="00492A1C">
      <w:pPr>
        <w:pStyle w:val="3"/>
        <w:snapToGrid w:val="0"/>
        <w:spacing w:before="0" w:after="0"/>
        <w:jc w:val="left"/>
        <w:rPr>
          <w:rFonts w:ascii="宋体" w:hAnsi="宋体" w:cs="Arial"/>
          <w:sz w:val="24"/>
          <w:szCs w:val="24"/>
        </w:rPr>
      </w:pPr>
      <w:bookmarkStart w:id="672" w:name="_Toc78914383"/>
      <w:bookmarkStart w:id="673" w:name="_Toc7114"/>
      <w:bookmarkStart w:id="674" w:name="_Toc432367373"/>
      <w:bookmarkStart w:id="675" w:name="_Toc21585"/>
      <w:bookmarkStart w:id="676" w:name="_Toc10101"/>
      <w:bookmarkStart w:id="677" w:name="_Toc28029"/>
      <w:bookmarkStart w:id="678" w:name="_Toc86648911"/>
      <w:r>
        <w:rPr>
          <w:rFonts w:ascii="宋体" w:hAnsi="宋体" w:cs="Arial"/>
          <w:sz w:val="24"/>
          <w:szCs w:val="24"/>
        </w:rPr>
        <w:t>11.</w:t>
      </w:r>
      <w:bookmarkStart w:id="679" w:name="_Toc247527601"/>
      <w:bookmarkStart w:id="680" w:name="_Toc144974544"/>
      <w:bookmarkStart w:id="681" w:name="_Toc300834996"/>
      <w:bookmarkStart w:id="682" w:name="_Toc430813289"/>
      <w:bookmarkStart w:id="683" w:name="_Toc152042352"/>
      <w:bookmarkStart w:id="684" w:name="_Toc152045576"/>
      <w:bookmarkStart w:id="685" w:name="_Toc247514000"/>
      <w:r>
        <w:rPr>
          <w:rFonts w:ascii="宋体" w:hAnsi="宋体" w:cs="Arial"/>
          <w:sz w:val="24"/>
          <w:szCs w:val="24"/>
        </w:rPr>
        <w:t>2 对供应商的纪律要求</w:t>
      </w:r>
      <w:bookmarkEnd w:id="672"/>
      <w:bookmarkEnd w:id="673"/>
      <w:bookmarkEnd w:id="674"/>
      <w:bookmarkEnd w:id="675"/>
      <w:bookmarkEnd w:id="676"/>
      <w:bookmarkEnd w:id="677"/>
      <w:bookmarkEnd w:id="678"/>
    </w:p>
    <w:p w14:paraId="636D918E"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679"/>
      <w:bookmarkEnd w:id="680"/>
      <w:bookmarkEnd w:id="681"/>
      <w:bookmarkEnd w:id="682"/>
      <w:bookmarkEnd w:id="683"/>
      <w:bookmarkEnd w:id="684"/>
      <w:bookmarkEnd w:id="685"/>
      <w:r>
        <w:rPr>
          <w:rFonts w:ascii="Arial" w:hAnsi="Arial" w:cs="Arial"/>
        </w:rPr>
        <w:t>1.2.1</w:t>
      </w:r>
      <w:r>
        <w:rPr>
          <w:rFonts w:ascii="Arial" w:hAnsi="Arial" w:cs="Arial" w:hint="eastAsia"/>
        </w:rPr>
        <w:t>供应商不得以向招标人、招标人、评标委员会的组成人员行贿或者提供虚假材料以及采取其他不正当手段谋取中标。</w:t>
      </w:r>
    </w:p>
    <w:p w14:paraId="7D75D910" w14:textId="77777777" w:rsidR="00196954" w:rsidRDefault="00492A1C">
      <w:pPr>
        <w:snapToGrid w:val="0"/>
        <w:spacing w:line="360" w:lineRule="auto"/>
        <w:ind w:firstLineChars="200" w:firstLine="420"/>
        <w:rPr>
          <w:rFonts w:ascii="Arial" w:hAnsi="Arial" w:cs="Arial"/>
        </w:rPr>
      </w:pPr>
      <w:r>
        <w:rPr>
          <w:rFonts w:ascii="Arial" w:hAnsi="Arial" w:cs="Arial" w:hint="eastAsia"/>
        </w:rPr>
        <w:lastRenderedPageBreak/>
        <w:t>1</w:t>
      </w:r>
      <w:r>
        <w:rPr>
          <w:rFonts w:ascii="Arial" w:hAnsi="Arial" w:cs="Arial"/>
        </w:rPr>
        <w:t>1</w:t>
      </w:r>
      <w:r>
        <w:rPr>
          <w:rFonts w:ascii="Arial" w:hAnsi="Arial" w:cs="Arial" w:hint="eastAsia"/>
        </w:rPr>
        <w:t xml:space="preserve">.2.2 </w:t>
      </w:r>
      <w:r>
        <w:rPr>
          <w:rFonts w:ascii="Arial" w:hAnsi="Arial" w:cs="Arial" w:hint="eastAsia"/>
        </w:rPr>
        <w:t>供应商之间不得相互串通投标报价，不得妨碍其他供应商的公平竞争，不得损害采购活动各当事人的合法权益。</w:t>
      </w:r>
    </w:p>
    <w:p w14:paraId="2D152AE8"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.2.3 </w:t>
      </w:r>
      <w:r>
        <w:rPr>
          <w:rFonts w:ascii="Arial" w:hAnsi="Arial" w:cs="Arial" w:hint="eastAsia"/>
        </w:rPr>
        <w:t>供应商不得非法干预、影响评标办法的确定，以及评标过程和结果。</w:t>
      </w:r>
    </w:p>
    <w:p w14:paraId="201BD5EF" w14:textId="77777777" w:rsidR="00196954" w:rsidRDefault="00492A1C">
      <w:pPr>
        <w:pStyle w:val="3"/>
        <w:snapToGrid w:val="0"/>
        <w:spacing w:before="0" w:after="0"/>
        <w:jc w:val="left"/>
        <w:rPr>
          <w:rFonts w:ascii="宋体" w:hAnsi="宋体" w:cs="Arial"/>
          <w:sz w:val="24"/>
          <w:szCs w:val="24"/>
        </w:rPr>
      </w:pPr>
      <w:bookmarkStart w:id="686" w:name="_Toc78914384"/>
      <w:bookmarkStart w:id="687" w:name="_Toc31533"/>
      <w:bookmarkStart w:id="688" w:name="_Toc432367374"/>
      <w:bookmarkStart w:id="689" w:name="_Toc14400"/>
      <w:bookmarkStart w:id="690" w:name="_Toc17592"/>
      <w:bookmarkStart w:id="691" w:name="_Toc10919"/>
      <w:bookmarkStart w:id="692" w:name="_Toc86648912"/>
      <w:r>
        <w:rPr>
          <w:rFonts w:ascii="宋体" w:hAnsi="宋体" w:cs="Arial"/>
          <w:sz w:val="24"/>
          <w:szCs w:val="24"/>
        </w:rPr>
        <w:t>11.</w:t>
      </w:r>
      <w:bookmarkStart w:id="693" w:name="_Toc247514001"/>
      <w:bookmarkStart w:id="694" w:name="_Toc247527602"/>
      <w:bookmarkStart w:id="695" w:name="_Toc152042353"/>
      <w:bookmarkStart w:id="696" w:name="_Toc430813290"/>
      <w:bookmarkStart w:id="697" w:name="_Toc300834997"/>
      <w:bookmarkStart w:id="698" w:name="_Toc152045577"/>
      <w:bookmarkStart w:id="699" w:name="_Toc144974545"/>
      <w:r>
        <w:rPr>
          <w:rFonts w:ascii="宋体" w:hAnsi="宋体" w:cs="Arial"/>
          <w:sz w:val="24"/>
          <w:szCs w:val="24"/>
        </w:rPr>
        <w:t>3 对评标委员会成员的纪律要求</w:t>
      </w:r>
      <w:bookmarkEnd w:id="686"/>
      <w:bookmarkEnd w:id="687"/>
      <w:bookmarkEnd w:id="688"/>
      <w:bookmarkEnd w:id="689"/>
      <w:bookmarkEnd w:id="690"/>
      <w:bookmarkEnd w:id="691"/>
      <w:bookmarkEnd w:id="692"/>
    </w:p>
    <w:p w14:paraId="66EAE885" w14:textId="77777777" w:rsidR="00196954" w:rsidRDefault="00492A1C">
      <w:pPr>
        <w:snapToGrid w:val="0"/>
        <w:spacing w:line="360" w:lineRule="auto"/>
        <w:ind w:firstLineChars="200" w:firstLine="420"/>
        <w:rPr>
          <w:rFonts w:ascii="Arial" w:hAnsi="Arial" w:cs="Arial"/>
        </w:rPr>
      </w:pPr>
      <w:r>
        <w:rPr>
          <w:rFonts w:ascii="Arial" w:hAnsi="Arial" w:cs="Arial"/>
        </w:rPr>
        <w:t>1</w:t>
      </w:r>
      <w:bookmarkEnd w:id="693"/>
      <w:bookmarkEnd w:id="694"/>
      <w:bookmarkEnd w:id="695"/>
      <w:bookmarkEnd w:id="696"/>
      <w:bookmarkEnd w:id="697"/>
      <w:bookmarkEnd w:id="698"/>
      <w:bookmarkEnd w:id="699"/>
      <w:r>
        <w:rPr>
          <w:rFonts w:ascii="Arial" w:hAnsi="Arial" w:cs="Arial"/>
        </w:rPr>
        <w:t>1.3.</w:t>
      </w:r>
      <w:r>
        <w:rPr>
          <w:rFonts w:ascii="Arial" w:hAnsi="Arial" w:cs="Arial" w:hint="eastAsia"/>
        </w:rPr>
        <w:t xml:space="preserve">1 </w:t>
      </w:r>
      <w:r>
        <w:rPr>
          <w:rFonts w:ascii="Arial" w:hAnsi="Arial" w:cs="Arial" w:hint="eastAsia"/>
        </w:rPr>
        <w:t>评标委员会成员与供应商有利害关系的，必须回避。</w:t>
      </w:r>
    </w:p>
    <w:p w14:paraId="5CE72715"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.3.2 </w:t>
      </w:r>
      <w:r>
        <w:rPr>
          <w:rFonts w:ascii="Arial" w:hAnsi="Arial" w:cs="Arial" w:hint="eastAsia"/>
        </w:rPr>
        <w:t>评标委员会成员应当遵守评审工作纪律，不得泄露评审文件、评审情况和评审中获悉的商业秘密。在评审过程中发现供应商有行贿、提供虚假材料或者串通等违法行为的，应当及时向财政部门报告。采购评审专家在评审过程中受到非法干预的，应当及时向财政、监察等部门举报。</w:t>
      </w:r>
    </w:p>
    <w:p w14:paraId="2AD338A2" w14:textId="77777777" w:rsidR="00196954" w:rsidRDefault="00492A1C">
      <w:pPr>
        <w:snapToGrid w:val="0"/>
        <w:spacing w:line="360" w:lineRule="auto"/>
        <w:ind w:firstLineChars="200" w:firstLine="420"/>
        <w:rPr>
          <w:rFonts w:ascii="Arial" w:hAnsi="Arial" w:cs="Arial"/>
        </w:rPr>
      </w:pPr>
      <w:r>
        <w:rPr>
          <w:rFonts w:ascii="Arial" w:hAnsi="Arial" w:cs="Arial" w:hint="eastAsia"/>
        </w:rPr>
        <w:t>1</w:t>
      </w:r>
      <w:r>
        <w:rPr>
          <w:rFonts w:ascii="Arial" w:hAnsi="Arial" w:cs="Arial"/>
        </w:rPr>
        <w:t>1</w:t>
      </w:r>
      <w:r>
        <w:rPr>
          <w:rFonts w:ascii="Arial" w:hAnsi="Arial" w:cs="Arial" w:hint="eastAsia"/>
        </w:rPr>
        <w:t xml:space="preserve">.3.3 </w:t>
      </w:r>
      <w:r>
        <w:rPr>
          <w:rFonts w:ascii="Arial" w:hAnsi="Arial" w:cs="Arial" w:hint="eastAsia"/>
        </w:rPr>
        <w:t>评标委员会成员应当按照客观、公正、审慎的原则，根据招标文件规定的评审程序、评审方法和评审标准进行独立评审。招标文件内容违反国家有关强制性规定的，评标委员会应当停止评审并向招标人说明情况。</w:t>
      </w:r>
      <w:r>
        <w:rPr>
          <w:rFonts w:ascii="Arial" w:hAnsi="Arial" w:cs="Arial"/>
        </w:rPr>
        <w:t>招标文件中没有规定的评标标准不得作为评审的依据</w:t>
      </w:r>
      <w:r>
        <w:rPr>
          <w:rFonts w:ascii="Arial" w:hAnsi="Arial" w:cs="Arial" w:hint="eastAsia"/>
        </w:rPr>
        <w:t>。评标委员会成员应当在评审报告上签字，对自己的评审意见承担法律责任。对评审报告有异议的，应当在评审报告上签署不同意见，并说明理由，否则视为同意评审报告。</w:t>
      </w:r>
    </w:p>
    <w:p w14:paraId="043056D4" w14:textId="77777777" w:rsidR="00196954" w:rsidRDefault="00492A1C">
      <w:pPr>
        <w:pStyle w:val="2"/>
        <w:numPr>
          <w:ilvl w:val="0"/>
          <w:numId w:val="4"/>
        </w:numPr>
        <w:snapToGrid w:val="0"/>
        <w:spacing w:before="0" w:after="0" w:line="360" w:lineRule="auto"/>
        <w:rPr>
          <w:sz w:val="28"/>
          <w:szCs w:val="28"/>
        </w:rPr>
      </w:pPr>
      <w:bookmarkStart w:id="700" w:name="_Toc21267"/>
      <w:bookmarkStart w:id="701" w:name="_Toc3489"/>
      <w:bookmarkStart w:id="702" w:name="_Toc78914385"/>
      <w:bookmarkStart w:id="703" w:name="_Toc14080"/>
      <w:bookmarkStart w:id="704" w:name="_Toc23475"/>
      <w:bookmarkStart w:id="705" w:name="_Toc432367376"/>
      <w:bookmarkStart w:id="706" w:name="_Toc86648913"/>
      <w:bookmarkStart w:id="707" w:name="_Toc300835000"/>
      <w:bookmarkStart w:id="708" w:name="_Toc247527605"/>
      <w:bookmarkStart w:id="709" w:name="_Toc144974547"/>
      <w:bookmarkStart w:id="710" w:name="_Toc247514004"/>
      <w:bookmarkStart w:id="711" w:name="_Toc152045580"/>
      <w:bookmarkStart w:id="712" w:name="_Toc152042357"/>
      <w:bookmarkStart w:id="713" w:name="_Toc430813293"/>
      <w:r>
        <w:rPr>
          <w:sz w:val="28"/>
          <w:szCs w:val="28"/>
        </w:rPr>
        <w:t>需要补充的其他内容</w:t>
      </w:r>
      <w:bookmarkEnd w:id="700"/>
      <w:bookmarkEnd w:id="701"/>
      <w:bookmarkEnd w:id="702"/>
      <w:bookmarkEnd w:id="703"/>
      <w:bookmarkEnd w:id="704"/>
      <w:bookmarkEnd w:id="705"/>
      <w:bookmarkEnd w:id="706"/>
    </w:p>
    <w:p w14:paraId="4D7FAA6D" w14:textId="77777777" w:rsidR="00196954" w:rsidRDefault="00492A1C">
      <w:pPr>
        <w:snapToGrid w:val="0"/>
        <w:spacing w:line="360" w:lineRule="auto"/>
        <w:ind w:firstLineChars="200" w:firstLine="420"/>
        <w:rPr>
          <w:rFonts w:ascii="Arial" w:hAnsi="Arial" w:cs="Arial"/>
          <w:szCs w:val="21"/>
          <w:u w:val="single"/>
        </w:rPr>
      </w:pPr>
      <w:r>
        <w:rPr>
          <w:rFonts w:ascii="Arial" w:hAnsi="Arial" w:cs="Arial" w:hint="eastAsia"/>
        </w:rPr>
        <w:t>1</w:t>
      </w:r>
      <w:r>
        <w:rPr>
          <w:rFonts w:ascii="Arial" w:hAnsi="Arial" w:cs="Arial"/>
        </w:rPr>
        <w:t>2</w:t>
      </w:r>
      <w:r>
        <w:rPr>
          <w:rFonts w:ascii="Arial" w:hAnsi="Arial" w:cs="Arial" w:hint="eastAsia"/>
        </w:rPr>
        <w:t xml:space="preserve">.1 </w:t>
      </w:r>
      <w:r>
        <w:rPr>
          <w:rFonts w:ascii="Arial" w:hAnsi="Arial" w:cs="Arial"/>
        </w:rPr>
        <w:t>需要</w:t>
      </w:r>
      <w:bookmarkEnd w:id="707"/>
      <w:bookmarkEnd w:id="708"/>
      <w:bookmarkEnd w:id="709"/>
      <w:bookmarkEnd w:id="710"/>
      <w:bookmarkEnd w:id="711"/>
      <w:bookmarkEnd w:id="712"/>
      <w:bookmarkEnd w:id="713"/>
      <w:r>
        <w:rPr>
          <w:rFonts w:ascii="Arial" w:hAnsi="Arial" w:cs="Arial"/>
        </w:rPr>
        <w:t>补充的其他内容：</w:t>
      </w:r>
      <w:proofErr w:type="gramStart"/>
      <w:r>
        <w:rPr>
          <w:rFonts w:ascii="Arial" w:hAnsi="Arial" w:cs="Arial"/>
        </w:rPr>
        <w:t>见供应</w:t>
      </w:r>
      <w:proofErr w:type="gramEnd"/>
      <w:r>
        <w:rPr>
          <w:rFonts w:ascii="Arial" w:hAnsi="Arial" w:cs="Arial"/>
        </w:rPr>
        <w:t>商须知前附表。</w:t>
      </w:r>
    </w:p>
    <w:p w14:paraId="35BA0645" w14:textId="77777777" w:rsidR="00196954" w:rsidRDefault="00196954">
      <w:pPr>
        <w:snapToGrid w:val="0"/>
        <w:spacing w:line="360" w:lineRule="auto"/>
      </w:pPr>
    </w:p>
    <w:p w14:paraId="3C8F4368" w14:textId="77777777" w:rsidR="00196954" w:rsidRDefault="00196954">
      <w:pPr>
        <w:spacing w:line="300" w:lineRule="auto"/>
        <w:rPr>
          <w:rFonts w:ascii="宋体" w:hAnsi="宋体"/>
          <w:sz w:val="24"/>
        </w:rPr>
        <w:sectPr w:rsidR="00196954">
          <w:footerReference w:type="default" r:id="rId15"/>
          <w:type w:val="nextColumn"/>
          <w:pgSz w:w="11907" w:h="16840"/>
          <w:pgMar w:top="1418" w:right="1588" w:bottom="1247" w:left="1588" w:header="851" w:footer="850" w:gutter="0"/>
          <w:pgNumType w:start="1"/>
          <w:cols w:space="720"/>
          <w:docGrid w:linePitch="312"/>
        </w:sectPr>
      </w:pPr>
    </w:p>
    <w:p w14:paraId="5F19CB6A" w14:textId="77777777" w:rsidR="00196954" w:rsidRDefault="00492A1C">
      <w:pPr>
        <w:pStyle w:val="1"/>
        <w:numPr>
          <w:ilvl w:val="0"/>
          <w:numId w:val="3"/>
        </w:numPr>
        <w:spacing w:before="120" w:after="120" w:line="300" w:lineRule="auto"/>
        <w:rPr>
          <w:rFonts w:hAnsi="宋体"/>
          <w:sz w:val="32"/>
          <w:szCs w:val="32"/>
        </w:rPr>
      </w:pPr>
      <w:bookmarkStart w:id="714" w:name="_Toc2266"/>
      <w:bookmarkStart w:id="715" w:name="_Toc78914386"/>
      <w:bookmarkStart w:id="716" w:name="_Toc86648914"/>
      <w:r>
        <w:rPr>
          <w:rFonts w:hAnsi="宋体"/>
          <w:sz w:val="32"/>
          <w:szCs w:val="32"/>
        </w:rPr>
        <w:lastRenderedPageBreak/>
        <w:t>项目采购需求</w:t>
      </w:r>
      <w:bookmarkEnd w:id="714"/>
      <w:bookmarkEnd w:id="715"/>
      <w:bookmarkEnd w:id="716"/>
    </w:p>
    <w:p w14:paraId="7B9D8B27" w14:textId="77777777" w:rsidR="00196954" w:rsidRDefault="00492A1C">
      <w:pPr>
        <w:pStyle w:val="affffff9"/>
        <w:numPr>
          <w:ilvl w:val="0"/>
          <w:numId w:val="5"/>
        </w:numPr>
        <w:snapToGrid w:val="0"/>
        <w:spacing w:line="360" w:lineRule="auto"/>
        <w:ind w:firstLineChars="0"/>
        <w:outlineLvl w:val="1"/>
        <w:rPr>
          <w:rFonts w:ascii="宋体" w:hAnsi="宋体"/>
          <w:b/>
          <w:sz w:val="24"/>
        </w:rPr>
      </w:pPr>
      <w:bookmarkStart w:id="717" w:name="_Toc78914387"/>
      <w:bookmarkStart w:id="718" w:name="_Toc27443"/>
      <w:bookmarkStart w:id="719" w:name="_Toc86648915"/>
      <w:r>
        <w:rPr>
          <w:rFonts w:ascii="宋体" w:hAnsi="宋体" w:hint="eastAsia"/>
          <w:b/>
          <w:sz w:val="24"/>
        </w:rPr>
        <w:t>采购需求</w:t>
      </w:r>
      <w:bookmarkEnd w:id="717"/>
      <w:bookmarkEnd w:id="718"/>
      <w:bookmarkEnd w:id="719"/>
    </w:p>
    <w:p w14:paraId="65F05BB7" w14:textId="77777777" w:rsidR="00196954" w:rsidRDefault="00492A1C">
      <w:pPr>
        <w:snapToGrid w:val="0"/>
        <w:spacing w:line="360" w:lineRule="auto"/>
        <w:ind w:firstLineChars="200" w:firstLine="420"/>
        <w:rPr>
          <w:rFonts w:ascii="Arial" w:hAnsi="Arial" w:cs="Arial"/>
        </w:rPr>
      </w:pPr>
      <w:r>
        <w:rPr>
          <w:rFonts w:ascii="Arial" w:hAnsi="Arial" w:cs="Arial" w:hint="eastAsia"/>
        </w:rPr>
        <w:t>本项目按照</w:t>
      </w:r>
      <w:proofErr w:type="gramStart"/>
      <w:r>
        <w:rPr>
          <w:rFonts w:ascii="Arial" w:hAnsi="Arial" w:cs="Arial" w:hint="eastAsia"/>
        </w:rPr>
        <w:t>综合拦标单价</w:t>
      </w:r>
      <w:proofErr w:type="gramEnd"/>
      <w:r>
        <w:rPr>
          <w:rFonts w:ascii="Arial" w:hAnsi="Arial" w:cs="Arial" w:hint="eastAsia"/>
        </w:rPr>
        <w:t>进行招标，根据当前工程量清单估算成本</w:t>
      </w:r>
      <w:r>
        <w:rPr>
          <w:rFonts w:ascii="Arial" w:hAnsi="Arial" w:cs="Arial"/>
        </w:rPr>
        <w:t>价格</w:t>
      </w:r>
      <w:r>
        <w:rPr>
          <w:rFonts w:ascii="Arial" w:hAnsi="Arial" w:cs="Arial" w:hint="eastAsia"/>
        </w:rPr>
        <w:t>170.86</w:t>
      </w:r>
      <w:r>
        <w:rPr>
          <w:rFonts w:ascii="Arial" w:hAnsi="Arial" w:cs="Arial" w:hint="eastAsia"/>
        </w:rPr>
        <w:t>万为</w:t>
      </w:r>
      <w:r>
        <w:rPr>
          <w:rFonts w:ascii="Arial" w:hAnsi="Arial" w:cs="Arial"/>
        </w:rPr>
        <w:t>最高投标限价</w:t>
      </w:r>
      <w:r>
        <w:rPr>
          <w:rFonts w:ascii="Arial" w:hAnsi="Arial" w:cs="Arial" w:hint="eastAsia"/>
        </w:rPr>
        <w:t>，拟</w:t>
      </w:r>
      <w:r>
        <w:rPr>
          <w:rFonts w:ascii="Arial" w:hAnsi="Arial" w:cs="Arial"/>
        </w:rPr>
        <w:t>采用</w:t>
      </w:r>
      <w:proofErr w:type="gramStart"/>
      <w:r>
        <w:rPr>
          <w:rFonts w:ascii="Arial" w:hAnsi="Arial" w:cs="Arial" w:hint="eastAsia"/>
        </w:rPr>
        <w:t>下浮</w:t>
      </w:r>
      <w:r>
        <w:rPr>
          <w:rFonts w:ascii="Arial" w:hAnsi="Arial" w:cs="Arial"/>
        </w:rPr>
        <w:t>率</w:t>
      </w:r>
      <w:proofErr w:type="gramEnd"/>
      <w:r>
        <w:rPr>
          <w:rFonts w:ascii="Arial" w:hAnsi="Arial" w:cs="Arial" w:hint="eastAsia"/>
        </w:rPr>
        <w:t>进行投标</w:t>
      </w:r>
      <w:r>
        <w:rPr>
          <w:rFonts w:ascii="Arial" w:hAnsi="Arial" w:cs="Arial"/>
        </w:rPr>
        <w:t>报价</w:t>
      </w:r>
      <w:r>
        <w:rPr>
          <w:rFonts w:ascii="Arial" w:hAnsi="Arial" w:cs="Arial" w:hint="eastAsia"/>
        </w:rPr>
        <w:t>。</w:t>
      </w:r>
      <w:r>
        <w:rPr>
          <w:rFonts w:ascii="Arial" w:hAnsi="Arial" w:cs="Arial"/>
        </w:rPr>
        <w:t>本</w:t>
      </w:r>
      <w:r>
        <w:rPr>
          <w:rFonts w:ascii="Arial" w:hAnsi="Arial" w:cs="Arial" w:hint="eastAsia"/>
        </w:rPr>
        <w:t>生态修复配套工程</w:t>
      </w:r>
      <w:r>
        <w:rPr>
          <w:rFonts w:ascii="Arial" w:hAnsi="Arial" w:cs="Arial"/>
        </w:rPr>
        <w:t>投标单位的投标报价竞争</w:t>
      </w:r>
      <w:r>
        <w:rPr>
          <w:rFonts w:ascii="Arial" w:hAnsi="Arial" w:cs="Arial" w:hint="eastAsia"/>
        </w:rPr>
        <w:t>无</w:t>
      </w:r>
      <w:proofErr w:type="gramStart"/>
      <w:r>
        <w:rPr>
          <w:rFonts w:ascii="Arial" w:hAnsi="Arial" w:cs="Arial"/>
        </w:rPr>
        <w:t>下浮率</w:t>
      </w:r>
      <w:proofErr w:type="gramEnd"/>
      <w:r>
        <w:rPr>
          <w:rFonts w:ascii="Arial" w:hAnsi="Arial" w:cs="Arial"/>
        </w:rPr>
        <w:t>的为废标</w:t>
      </w:r>
      <w:r>
        <w:rPr>
          <w:rFonts w:ascii="Arial" w:hAnsi="Arial" w:cs="Arial" w:hint="eastAsia"/>
        </w:rPr>
        <w:t>。报价清单明细为暂定的模拟清单，模拟清单仅作为投标阶段投标报价的依据，最终据实结算。最终结算金额计算方法</w:t>
      </w:r>
      <w:r>
        <w:rPr>
          <w:rFonts w:ascii="Arial" w:hAnsi="Arial" w:cs="Arial" w:hint="eastAsia"/>
        </w:rPr>
        <w:t>=</w:t>
      </w:r>
      <w:bookmarkStart w:id="720" w:name="_Hlk78179322"/>
      <w:r>
        <w:rPr>
          <w:rFonts w:ascii="Arial" w:hAnsi="Arial" w:cs="Arial" w:hint="eastAsia"/>
        </w:rPr>
        <w:t>已完工程量清单×</w:t>
      </w:r>
      <w:bookmarkEnd w:id="720"/>
      <w:proofErr w:type="gramStart"/>
      <w:r>
        <w:rPr>
          <w:rFonts w:ascii="Arial" w:hAnsi="Arial" w:cs="Arial" w:hint="eastAsia"/>
        </w:rPr>
        <w:t>综合拦标单价</w:t>
      </w:r>
      <w:proofErr w:type="gramEnd"/>
      <w:r>
        <w:rPr>
          <w:rFonts w:ascii="Arial" w:hAnsi="Arial" w:cs="Arial" w:hint="eastAsia"/>
        </w:rPr>
        <w:t>×（</w:t>
      </w:r>
      <w:r>
        <w:rPr>
          <w:rFonts w:ascii="Arial" w:hAnsi="Arial" w:cs="Arial" w:hint="eastAsia"/>
        </w:rPr>
        <w:t>1</w:t>
      </w:r>
      <w:r>
        <w:rPr>
          <w:rFonts w:ascii="Arial" w:hAnsi="Arial" w:cs="Arial"/>
        </w:rPr>
        <w:t>-</w:t>
      </w:r>
      <w:r>
        <w:rPr>
          <w:rFonts w:ascii="Arial" w:hAnsi="Arial" w:cs="Arial" w:hint="eastAsia"/>
        </w:rPr>
        <w:t>下浮率）。</w:t>
      </w:r>
    </w:p>
    <w:p w14:paraId="50FB61C2" w14:textId="77777777" w:rsidR="00196954" w:rsidRDefault="00492A1C">
      <w:pPr>
        <w:snapToGrid w:val="0"/>
        <w:spacing w:line="360" w:lineRule="auto"/>
        <w:ind w:firstLineChars="200" w:firstLine="420"/>
        <w:rPr>
          <w:rFonts w:ascii="Arial" w:hAnsi="Arial" w:cs="Arial"/>
        </w:rPr>
      </w:pPr>
      <w:r>
        <w:rPr>
          <w:rFonts w:ascii="Arial" w:hAnsi="Arial" w:cs="Arial" w:hint="eastAsia"/>
        </w:rPr>
        <w:t>具体详见下表：</w:t>
      </w:r>
    </w:p>
    <w:tbl>
      <w:tblPr>
        <w:tblW w:w="9215" w:type="dxa"/>
        <w:tblInd w:w="-426" w:type="dxa"/>
        <w:tblLayout w:type="fixed"/>
        <w:tblLook w:val="04A0" w:firstRow="1" w:lastRow="0" w:firstColumn="1" w:lastColumn="0" w:noHBand="0" w:noVBand="1"/>
      </w:tblPr>
      <w:tblGrid>
        <w:gridCol w:w="710"/>
        <w:gridCol w:w="1701"/>
        <w:gridCol w:w="3118"/>
        <w:gridCol w:w="708"/>
        <w:gridCol w:w="8"/>
        <w:gridCol w:w="958"/>
        <w:gridCol w:w="8"/>
        <w:gridCol w:w="1018"/>
        <w:gridCol w:w="8"/>
        <w:gridCol w:w="970"/>
        <w:gridCol w:w="8"/>
      </w:tblGrid>
      <w:tr w:rsidR="00933259" w14:paraId="1E0C44A3" w14:textId="77777777" w:rsidTr="00654F40">
        <w:trPr>
          <w:trHeight w:val="290"/>
        </w:trPr>
        <w:tc>
          <w:tcPr>
            <w:tcW w:w="6245" w:type="dxa"/>
            <w:gridSpan w:val="5"/>
            <w:tcBorders>
              <w:top w:val="nil"/>
              <w:left w:val="nil"/>
              <w:bottom w:val="nil"/>
              <w:right w:val="nil"/>
            </w:tcBorders>
            <w:shd w:val="clear" w:color="auto" w:fill="auto"/>
            <w:vAlign w:val="center"/>
          </w:tcPr>
          <w:p w14:paraId="13CFF7DD" w14:textId="7A00C252" w:rsidR="00933259" w:rsidRDefault="00933259">
            <w:pPr>
              <w:widowControl/>
              <w:jc w:val="left"/>
              <w:rPr>
                <w:rFonts w:ascii="宋体" w:hAnsi="宋体" w:cs="宋体"/>
                <w:color w:val="000000"/>
                <w:kern w:val="0"/>
                <w:sz w:val="18"/>
                <w:szCs w:val="18"/>
              </w:rPr>
            </w:pPr>
            <w:r>
              <w:rPr>
                <w:rFonts w:ascii="宋体" w:hAnsi="宋体" w:cs="宋体" w:hint="eastAsia"/>
                <w:color w:val="000000"/>
                <w:kern w:val="0"/>
                <w:sz w:val="18"/>
                <w:szCs w:val="18"/>
              </w:rPr>
              <w:t>项目名称：沟渠工程设备采购及劳务安装</w:t>
            </w:r>
          </w:p>
        </w:tc>
        <w:tc>
          <w:tcPr>
            <w:tcW w:w="966" w:type="dxa"/>
            <w:gridSpan w:val="2"/>
            <w:tcBorders>
              <w:top w:val="nil"/>
              <w:left w:val="nil"/>
              <w:bottom w:val="nil"/>
              <w:right w:val="nil"/>
            </w:tcBorders>
            <w:shd w:val="clear" w:color="auto" w:fill="auto"/>
            <w:vAlign w:val="center"/>
          </w:tcPr>
          <w:p w14:paraId="44BF96E5" w14:textId="77777777" w:rsidR="00933259" w:rsidRDefault="00933259">
            <w:pPr>
              <w:widowControl/>
              <w:jc w:val="center"/>
              <w:rPr>
                <w:rFonts w:ascii="宋体" w:hAnsi="宋体"/>
                <w:kern w:val="0"/>
                <w:sz w:val="18"/>
                <w:szCs w:val="18"/>
              </w:rPr>
            </w:pPr>
          </w:p>
        </w:tc>
        <w:tc>
          <w:tcPr>
            <w:tcW w:w="1026" w:type="dxa"/>
            <w:gridSpan w:val="2"/>
            <w:tcBorders>
              <w:top w:val="nil"/>
              <w:left w:val="nil"/>
              <w:bottom w:val="nil"/>
              <w:right w:val="nil"/>
            </w:tcBorders>
            <w:shd w:val="clear" w:color="auto" w:fill="auto"/>
            <w:vAlign w:val="center"/>
          </w:tcPr>
          <w:p w14:paraId="050C9C5F" w14:textId="77777777" w:rsidR="00933259" w:rsidRDefault="00933259">
            <w:pPr>
              <w:widowControl/>
              <w:jc w:val="center"/>
              <w:rPr>
                <w:rFonts w:ascii="宋体" w:hAnsi="宋体"/>
                <w:kern w:val="0"/>
                <w:sz w:val="18"/>
                <w:szCs w:val="18"/>
              </w:rPr>
            </w:pPr>
          </w:p>
        </w:tc>
        <w:tc>
          <w:tcPr>
            <w:tcW w:w="978" w:type="dxa"/>
            <w:gridSpan w:val="2"/>
            <w:tcBorders>
              <w:top w:val="nil"/>
              <w:left w:val="nil"/>
              <w:bottom w:val="nil"/>
              <w:right w:val="nil"/>
            </w:tcBorders>
            <w:shd w:val="clear" w:color="auto" w:fill="auto"/>
            <w:vAlign w:val="center"/>
          </w:tcPr>
          <w:p w14:paraId="4FD79F6F" w14:textId="77777777" w:rsidR="00933259" w:rsidRDefault="00933259">
            <w:pPr>
              <w:widowControl/>
              <w:jc w:val="center"/>
              <w:rPr>
                <w:rFonts w:ascii="宋体" w:hAnsi="宋体"/>
                <w:kern w:val="0"/>
                <w:sz w:val="18"/>
                <w:szCs w:val="18"/>
              </w:rPr>
            </w:pPr>
          </w:p>
        </w:tc>
      </w:tr>
      <w:tr w:rsidR="00933259" w14:paraId="26251E8B" w14:textId="77777777" w:rsidTr="00654F40">
        <w:trPr>
          <w:gridAfter w:val="1"/>
          <w:wAfter w:w="8" w:type="dxa"/>
          <w:trHeight w:val="231"/>
        </w:trPr>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7B1D67D" w14:textId="317AD27B" w:rsidR="00933259" w:rsidRPr="00933259" w:rsidRDefault="00933259" w:rsidP="00933259">
            <w:pPr>
              <w:widowControl/>
              <w:jc w:val="center"/>
              <w:rPr>
                <w:rFonts w:ascii="宋体" w:hAnsi="宋体" w:cs="宋体"/>
                <w:b/>
                <w:bCs/>
                <w:color w:val="000000"/>
                <w:kern w:val="0"/>
                <w:sz w:val="18"/>
                <w:szCs w:val="18"/>
              </w:rPr>
            </w:pPr>
            <w:r w:rsidRPr="00933259">
              <w:rPr>
                <w:rFonts w:ascii="宋体" w:hAnsi="宋体" w:cs="宋体" w:hint="eastAsia"/>
                <w:b/>
                <w:bCs/>
                <w:color w:val="000000"/>
                <w:kern w:val="0"/>
                <w:sz w:val="18"/>
                <w:szCs w:val="18"/>
              </w:rPr>
              <w:t>序号</w:t>
            </w:r>
          </w:p>
        </w:tc>
        <w:tc>
          <w:tcPr>
            <w:tcW w:w="1701"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5C7E58DE" w14:textId="4C4E2B61" w:rsidR="00933259" w:rsidRPr="00933259" w:rsidRDefault="00933259" w:rsidP="00933259">
            <w:pPr>
              <w:widowControl/>
              <w:jc w:val="center"/>
              <w:rPr>
                <w:rFonts w:ascii="宋体" w:hAnsi="宋体" w:cs="宋体"/>
                <w:b/>
                <w:bCs/>
                <w:color w:val="000000"/>
                <w:kern w:val="0"/>
                <w:sz w:val="18"/>
                <w:szCs w:val="18"/>
              </w:rPr>
            </w:pPr>
            <w:r w:rsidRPr="00933259">
              <w:rPr>
                <w:rFonts w:ascii="宋体" w:hAnsi="宋体" w:cs="宋体" w:hint="eastAsia"/>
                <w:b/>
                <w:bCs/>
                <w:color w:val="000000"/>
                <w:kern w:val="0"/>
                <w:sz w:val="18"/>
                <w:szCs w:val="18"/>
              </w:rPr>
              <w:t>名称</w:t>
            </w:r>
          </w:p>
        </w:tc>
        <w:tc>
          <w:tcPr>
            <w:tcW w:w="3118"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76242638" w14:textId="3B5A4DD7" w:rsidR="00933259" w:rsidRPr="00933259" w:rsidRDefault="00933259" w:rsidP="00933259">
            <w:pPr>
              <w:widowControl/>
              <w:jc w:val="center"/>
              <w:rPr>
                <w:rFonts w:ascii="宋体" w:hAnsi="宋体" w:cs="宋体"/>
                <w:b/>
                <w:bCs/>
                <w:color w:val="000000"/>
                <w:kern w:val="0"/>
                <w:sz w:val="18"/>
                <w:szCs w:val="18"/>
              </w:rPr>
            </w:pPr>
            <w:r w:rsidRPr="00933259">
              <w:rPr>
                <w:rFonts w:ascii="宋体" w:hAnsi="宋体" w:cs="宋体" w:hint="eastAsia"/>
                <w:b/>
                <w:bCs/>
                <w:color w:val="000000"/>
                <w:kern w:val="0"/>
                <w:sz w:val="18"/>
                <w:szCs w:val="18"/>
              </w:rPr>
              <w:t>设备材料规格特征</w:t>
            </w:r>
          </w:p>
        </w:tc>
        <w:tc>
          <w:tcPr>
            <w:tcW w:w="708" w:type="dxa"/>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63DB2FEC" w14:textId="61CD437B" w:rsidR="00933259" w:rsidRPr="00933259" w:rsidRDefault="00933259" w:rsidP="00654F40">
            <w:pPr>
              <w:widowControl/>
              <w:jc w:val="center"/>
              <w:rPr>
                <w:rFonts w:ascii="宋体" w:hAnsi="宋体" w:cs="宋体"/>
                <w:b/>
                <w:bCs/>
                <w:color w:val="000000"/>
                <w:kern w:val="0"/>
                <w:sz w:val="18"/>
                <w:szCs w:val="18"/>
              </w:rPr>
            </w:pPr>
            <w:r w:rsidRPr="00933259">
              <w:rPr>
                <w:rFonts w:ascii="宋体" w:hAnsi="宋体" w:cs="宋体" w:hint="eastAsia"/>
                <w:b/>
                <w:bCs/>
                <w:color w:val="000000"/>
                <w:kern w:val="0"/>
                <w:sz w:val="18"/>
                <w:szCs w:val="18"/>
              </w:rPr>
              <w:t>单位</w:t>
            </w:r>
          </w:p>
        </w:tc>
        <w:tc>
          <w:tcPr>
            <w:tcW w:w="966" w:type="dxa"/>
            <w:gridSpan w:val="2"/>
            <w:vMerge w:val="restart"/>
            <w:tcBorders>
              <w:top w:val="single" w:sz="4" w:space="0" w:color="000000"/>
              <w:left w:val="single" w:sz="4" w:space="0" w:color="auto"/>
              <w:bottom w:val="single" w:sz="4" w:space="0" w:color="000000"/>
              <w:right w:val="single" w:sz="4" w:space="0" w:color="auto"/>
            </w:tcBorders>
            <w:shd w:val="clear" w:color="auto" w:fill="auto"/>
            <w:vAlign w:val="center"/>
          </w:tcPr>
          <w:p w14:paraId="4EE7A163" w14:textId="77777777" w:rsidR="00933259" w:rsidRPr="00933259" w:rsidRDefault="00933259" w:rsidP="00933259">
            <w:pPr>
              <w:widowControl/>
              <w:rPr>
                <w:rFonts w:ascii="宋体" w:hAnsi="宋体" w:cs="宋体"/>
                <w:b/>
                <w:bCs/>
                <w:color w:val="000000"/>
                <w:kern w:val="0"/>
                <w:sz w:val="18"/>
                <w:szCs w:val="18"/>
              </w:rPr>
            </w:pPr>
            <w:r w:rsidRPr="00933259">
              <w:rPr>
                <w:rFonts w:ascii="宋体" w:hAnsi="宋体" w:cs="宋体" w:hint="eastAsia"/>
                <w:b/>
                <w:bCs/>
                <w:color w:val="000000"/>
                <w:kern w:val="0"/>
                <w:sz w:val="18"/>
                <w:szCs w:val="18"/>
              </w:rPr>
              <w:t>工程量（暂定）</w:t>
            </w:r>
          </w:p>
        </w:tc>
        <w:tc>
          <w:tcPr>
            <w:tcW w:w="2004" w:type="dxa"/>
            <w:gridSpan w:val="4"/>
            <w:tcBorders>
              <w:top w:val="single" w:sz="4" w:space="0" w:color="000000"/>
              <w:left w:val="nil"/>
              <w:bottom w:val="single" w:sz="4" w:space="0" w:color="auto"/>
              <w:right w:val="single" w:sz="4" w:space="0" w:color="000000"/>
            </w:tcBorders>
            <w:shd w:val="clear" w:color="auto" w:fill="auto"/>
            <w:vAlign w:val="center"/>
          </w:tcPr>
          <w:p w14:paraId="272734E6" w14:textId="77777777" w:rsidR="00933259" w:rsidRDefault="00933259" w:rsidP="00933259">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拦标价</w:t>
            </w:r>
          </w:p>
        </w:tc>
      </w:tr>
      <w:tr w:rsidR="00933259" w14:paraId="172C8B34" w14:textId="77777777" w:rsidTr="00654F40">
        <w:trPr>
          <w:gridAfter w:val="1"/>
          <w:wAfter w:w="8" w:type="dxa"/>
          <w:trHeight w:val="438"/>
        </w:trPr>
        <w:tc>
          <w:tcPr>
            <w:tcW w:w="710" w:type="dxa"/>
            <w:vMerge/>
            <w:tcBorders>
              <w:top w:val="single" w:sz="4" w:space="0" w:color="auto"/>
              <w:left w:val="single" w:sz="4" w:space="0" w:color="auto"/>
              <w:bottom w:val="single" w:sz="4" w:space="0" w:color="000000"/>
              <w:right w:val="single" w:sz="4" w:space="0" w:color="auto"/>
            </w:tcBorders>
            <w:vAlign w:val="center"/>
          </w:tcPr>
          <w:p w14:paraId="79117CCE" w14:textId="77777777" w:rsidR="00933259" w:rsidRDefault="00933259" w:rsidP="00933259">
            <w:pPr>
              <w:widowControl/>
              <w:jc w:val="left"/>
              <w:rPr>
                <w:rFonts w:ascii="宋体" w:hAnsi="宋体" w:cs="宋体"/>
                <w:b/>
                <w:bCs/>
                <w:color w:val="000000"/>
                <w:kern w:val="0"/>
                <w:sz w:val="18"/>
                <w:szCs w:val="18"/>
              </w:rPr>
            </w:pPr>
          </w:p>
        </w:tc>
        <w:tc>
          <w:tcPr>
            <w:tcW w:w="1701" w:type="dxa"/>
            <w:vMerge/>
            <w:tcBorders>
              <w:top w:val="single" w:sz="4" w:space="0" w:color="000000"/>
              <w:left w:val="single" w:sz="4" w:space="0" w:color="auto"/>
              <w:bottom w:val="single" w:sz="4" w:space="0" w:color="000000"/>
              <w:right w:val="single" w:sz="4" w:space="0" w:color="auto"/>
            </w:tcBorders>
            <w:vAlign w:val="center"/>
          </w:tcPr>
          <w:p w14:paraId="2EEDE186" w14:textId="77777777" w:rsidR="00933259" w:rsidRDefault="00933259" w:rsidP="00933259">
            <w:pPr>
              <w:widowControl/>
              <w:jc w:val="left"/>
              <w:rPr>
                <w:rFonts w:ascii="宋体" w:hAnsi="宋体" w:cs="宋体"/>
                <w:b/>
                <w:bCs/>
                <w:color w:val="000000"/>
                <w:kern w:val="0"/>
                <w:sz w:val="18"/>
                <w:szCs w:val="18"/>
              </w:rPr>
            </w:pPr>
          </w:p>
        </w:tc>
        <w:tc>
          <w:tcPr>
            <w:tcW w:w="3118" w:type="dxa"/>
            <w:vMerge/>
            <w:tcBorders>
              <w:top w:val="single" w:sz="4" w:space="0" w:color="000000"/>
              <w:left w:val="single" w:sz="4" w:space="0" w:color="auto"/>
              <w:bottom w:val="single" w:sz="4" w:space="0" w:color="000000"/>
              <w:right w:val="single" w:sz="4" w:space="0" w:color="auto"/>
            </w:tcBorders>
            <w:vAlign w:val="center"/>
          </w:tcPr>
          <w:p w14:paraId="76F1A0BA" w14:textId="77777777" w:rsidR="00933259" w:rsidRDefault="00933259" w:rsidP="00933259">
            <w:pPr>
              <w:widowControl/>
              <w:jc w:val="left"/>
              <w:rPr>
                <w:rFonts w:ascii="宋体" w:hAnsi="宋体" w:cs="宋体"/>
                <w:b/>
                <w:bCs/>
                <w:color w:val="000000"/>
                <w:kern w:val="0"/>
                <w:sz w:val="18"/>
                <w:szCs w:val="18"/>
              </w:rPr>
            </w:pPr>
          </w:p>
        </w:tc>
        <w:tc>
          <w:tcPr>
            <w:tcW w:w="708" w:type="dxa"/>
            <w:vMerge/>
            <w:tcBorders>
              <w:top w:val="single" w:sz="4" w:space="0" w:color="000000"/>
              <w:left w:val="single" w:sz="4" w:space="0" w:color="auto"/>
              <w:bottom w:val="single" w:sz="4" w:space="0" w:color="000000"/>
              <w:right w:val="single" w:sz="4" w:space="0" w:color="auto"/>
            </w:tcBorders>
            <w:vAlign w:val="center"/>
          </w:tcPr>
          <w:p w14:paraId="2EAFF19D" w14:textId="77777777" w:rsidR="00933259" w:rsidRDefault="00933259" w:rsidP="00654F40">
            <w:pPr>
              <w:widowControl/>
              <w:jc w:val="center"/>
              <w:rPr>
                <w:rFonts w:ascii="宋体" w:hAnsi="宋体" w:cs="宋体"/>
                <w:b/>
                <w:bCs/>
                <w:color w:val="000000"/>
                <w:kern w:val="0"/>
                <w:sz w:val="18"/>
                <w:szCs w:val="18"/>
              </w:rPr>
            </w:pPr>
          </w:p>
        </w:tc>
        <w:tc>
          <w:tcPr>
            <w:tcW w:w="966" w:type="dxa"/>
            <w:gridSpan w:val="2"/>
            <w:vMerge/>
            <w:tcBorders>
              <w:top w:val="single" w:sz="4" w:space="0" w:color="000000"/>
              <w:left w:val="single" w:sz="4" w:space="0" w:color="auto"/>
              <w:bottom w:val="single" w:sz="4" w:space="0" w:color="000000"/>
              <w:right w:val="single" w:sz="4" w:space="0" w:color="auto"/>
            </w:tcBorders>
            <w:vAlign w:val="center"/>
          </w:tcPr>
          <w:p w14:paraId="44D787ED" w14:textId="77777777" w:rsidR="00933259" w:rsidRDefault="00933259" w:rsidP="00933259">
            <w:pPr>
              <w:widowControl/>
              <w:jc w:val="left"/>
              <w:rPr>
                <w:rFonts w:ascii="宋体" w:hAnsi="宋体" w:cs="宋体"/>
                <w:b/>
                <w:bCs/>
                <w:color w:val="000000"/>
                <w:kern w:val="0"/>
                <w:sz w:val="18"/>
                <w:szCs w:val="18"/>
              </w:rPr>
            </w:pPr>
          </w:p>
        </w:tc>
        <w:tc>
          <w:tcPr>
            <w:tcW w:w="1026" w:type="dxa"/>
            <w:gridSpan w:val="2"/>
            <w:tcBorders>
              <w:top w:val="nil"/>
              <w:left w:val="nil"/>
              <w:bottom w:val="single" w:sz="4" w:space="0" w:color="auto"/>
              <w:right w:val="single" w:sz="4" w:space="0" w:color="auto"/>
            </w:tcBorders>
            <w:shd w:val="clear" w:color="auto" w:fill="auto"/>
            <w:vAlign w:val="center"/>
          </w:tcPr>
          <w:p w14:paraId="1B866904" w14:textId="77777777" w:rsidR="00933259" w:rsidRDefault="00933259" w:rsidP="00933259">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综合单价（元）</w:t>
            </w:r>
          </w:p>
        </w:tc>
        <w:tc>
          <w:tcPr>
            <w:tcW w:w="978" w:type="dxa"/>
            <w:gridSpan w:val="2"/>
            <w:tcBorders>
              <w:top w:val="nil"/>
              <w:left w:val="nil"/>
              <w:bottom w:val="single" w:sz="4" w:space="0" w:color="auto"/>
              <w:right w:val="single" w:sz="4" w:space="0" w:color="auto"/>
            </w:tcBorders>
            <w:shd w:val="clear" w:color="auto" w:fill="auto"/>
            <w:vAlign w:val="center"/>
          </w:tcPr>
          <w:p w14:paraId="0E7770BC" w14:textId="77777777" w:rsidR="00933259" w:rsidRDefault="00933259" w:rsidP="00933259">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合价（万元）</w:t>
            </w:r>
          </w:p>
        </w:tc>
      </w:tr>
      <w:tr w:rsidR="00933259" w14:paraId="3AB6FFAC" w14:textId="77777777" w:rsidTr="00654F40">
        <w:trPr>
          <w:gridAfter w:val="1"/>
          <w:wAfter w:w="8" w:type="dxa"/>
          <w:trHeight w:val="530"/>
        </w:trPr>
        <w:tc>
          <w:tcPr>
            <w:tcW w:w="710" w:type="dxa"/>
            <w:tcBorders>
              <w:top w:val="nil"/>
              <w:left w:val="single" w:sz="4" w:space="0" w:color="auto"/>
              <w:bottom w:val="single" w:sz="4" w:space="0" w:color="auto"/>
              <w:right w:val="single" w:sz="4" w:space="0" w:color="auto"/>
            </w:tcBorders>
            <w:shd w:val="clear" w:color="auto" w:fill="auto"/>
            <w:vAlign w:val="center"/>
          </w:tcPr>
          <w:p w14:paraId="22E5187E" w14:textId="6A60C3B9"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w:t>
            </w:r>
          </w:p>
        </w:tc>
        <w:tc>
          <w:tcPr>
            <w:tcW w:w="1701" w:type="dxa"/>
            <w:tcBorders>
              <w:top w:val="nil"/>
              <w:left w:val="nil"/>
              <w:bottom w:val="single" w:sz="4" w:space="0" w:color="auto"/>
              <w:right w:val="single" w:sz="4" w:space="0" w:color="auto"/>
            </w:tcBorders>
            <w:shd w:val="clear" w:color="auto" w:fill="auto"/>
            <w:vAlign w:val="center"/>
          </w:tcPr>
          <w:p w14:paraId="49E96201" w14:textId="76930638"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电磁式高压曝气供气设备</w:t>
            </w:r>
          </w:p>
        </w:tc>
        <w:tc>
          <w:tcPr>
            <w:tcW w:w="3118" w:type="dxa"/>
            <w:tcBorders>
              <w:top w:val="nil"/>
              <w:left w:val="nil"/>
              <w:bottom w:val="single" w:sz="4" w:space="0" w:color="auto"/>
              <w:right w:val="single" w:sz="4" w:space="0" w:color="auto"/>
            </w:tcBorders>
            <w:shd w:val="clear" w:color="auto" w:fill="auto"/>
            <w:vAlign w:val="center"/>
          </w:tcPr>
          <w:p w14:paraId="19619E1A" w14:textId="3D71B879"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kern w:val="0"/>
                <w:sz w:val="18"/>
                <w:szCs w:val="18"/>
              </w:rPr>
              <w:t>纳米曝气机</w:t>
            </w:r>
            <w:r w:rsidRPr="00933259">
              <w:rPr>
                <w:rFonts w:asciiTheme="minorEastAsia" w:eastAsiaTheme="minorEastAsia" w:hAnsiTheme="minorEastAsia" w:cs="宋体" w:hint="eastAsia"/>
                <w:color w:val="000000"/>
                <w:kern w:val="0"/>
                <w:sz w:val="18"/>
                <w:szCs w:val="18"/>
              </w:rPr>
              <w:t>MSZN220/550W</w:t>
            </w:r>
            <w:r w:rsidRPr="00933259">
              <w:rPr>
                <w:rFonts w:asciiTheme="minorEastAsia" w:eastAsiaTheme="minorEastAsia" w:hAnsiTheme="minorEastAsia" w:cs="宋体" w:hint="eastAsia"/>
                <w:kern w:val="0"/>
                <w:sz w:val="18"/>
                <w:szCs w:val="18"/>
              </w:rPr>
              <w:t>；</w:t>
            </w:r>
            <w:r w:rsidRPr="00933259">
              <w:rPr>
                <w:rFonts w:asciiTheme="minorEastAsia" w:eastAsiaTheme="minorEastAsia" w:hAnsiTheme="minorEastAsia" w:cs="宋体" w:hint="eastAsia"/>
                <w:color w:val="000000"/>
                <w:kern w:val="0"/>
                <w:sz w:val="18"/>
                <w:szCs w:val="18"/>
              </w:rPr>
              <w:br/>
            </w:r>
          </w:p>
        </w:tc>
        <w:tc>
          <w:tcPr>
            <w:tcW w:w="708" w:type="dxa"/>
            <w:tcBorders>
              <w:top w:val="nil"/>
              <w:left w:val="nil"/>
              <w:bottom w:val="single" w:sz="4" w:space="0" w:color="auto"/>
              <w:right w:val="single" w:sz="4" w:space="0" w:color="auto"/>
            </w:tcBorders>
            <w:shd w:val="clear" w:color="auto" w:fill="auto"/>
            <w:vAlign w:val="center"/>
          </w:tcPr>
          <w:p w14:paraId="50FB07D6" w14:textId="0782D0C3"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3739DE5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62</w:t>
            </w:r>
          </w:p>
        </w:tc>
        <w:tc>
          <w:tcPr>
            <w:tcW w:w="1026" w:type="dxa"/>
            <w:gridSpan w:val="2"/>
            <w:tcBorders>
              <w:top w:val="nil"/>
              <w:left w:val="nil"/>
              <w:bottom w:val="single" w:sz="4" w:space="0" w:color="auto"/>
              <w:right w:val="single" w:sz="4" w:space="0" w:color="auto"/>
            </w:tcBorders>
            <w:shd w:val="clear" w:color="auto" w:fill="auto"/>
            <w:noWrap/>
            <w:vAlign w:val="center"/>
          </w:tcPr>
          <w:p w14:paraId="42137E48"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7504.61</w:t>
            </w:r>
          </w:p>
        </w:tc>
        <w:tc>
          <w:tcPr>
            <w:tcW w:w="978" w:type="dxa"/>
            <w:gridSpan w:val="2"/>
            <w:tcBorders>
              <w:top w:val="nil"/>
              <w:left w:val="nil"/>
              <w:bottom w:val="single" w:sz="4" w:space="0" w:color="auto"/>
              <w:right w:val="single" w:sz="4" w:space="0" w:color="auto"/>
            </w:tcBorders>
            <w:shd w:val="clear" w:color="auto" w:fill="auto"/>
            <w:noWrap/>
            <w:vAlign w:val="center"/>
          </w:tcPr>
          <w:p w14:paraId="00E05F5C"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46.53 </w:t>
            </w:r>
          </w:p>
        </w:tc>
      </w:tr>
      <w:tr w:rsidR="00933259" w14:paraId="1B14DE39" w14:textId="77777777" w:rsidTr="00654F40">
        <w:trPr>
          <w:gridAfter w:val="1"/>
          <w:wAfter w:w="8" w:type="dxa"/>
          <w:trHeight w:val="424"/>
        </w:trPr>
        <w:tc>
          <w:tcPr>
            <w:tcW w:w="710" w:type="dxa"/>
            <w:tcBorders>
              <w:top w:val="nil"/>
              <w:left w:val="single" w:sz="4" w:space="0" w:color="auto"/>
              <w:bottom w:val="single" w:sz="4" w:space="0" w:color="auto"/>
              <w:right w:val="single" w:sz="4" w:space="0" w:color="auto"/>
            </w:tcBorders>
            <w:shd w:val="clear" w:color="auto" w:fill="auto"/>
            <w:vAlign w:val="center"/>
          </w:tcPr>
          <w:p w14:paraId="197B4C9E" w14:textId="2474FC81"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2</w:t>
            </w:r>
          </w:p>
        </w:tc>
        <w:tc>
          <w:tcPr>
            <w:tcW w:w="1701" w:type="dxa"/>
            <w:tcBorders>
              <w:top w:val="nil"/>
              <w:left w:val="nil"/>
              <w:bottom w:val="single" w:sz="4" w:space="0" w:color="auto"/>
              <w:right w:val="single" w:sz="4" w:space="0" w:color="auto"/>
            </w:tcBorders>
            <w:shd w:val="clear" w:color="auto" w:fill="auto"/>
            <w:vAlign w:val="center"/>
          </w:tcPr>
          <w:p w14:paraId="2A371441" w14:textId="38CCDF89"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不锈钢减震柜</w:t>
            </w:r>
          </w:p>
        </w:tc>
        <w:tc>
          <w:tcPr>
            <w:tcW w:w="3118" w:type="dxa"/>
            <w:tcBorders>
              <w:top w:val="nil"/>
              <w:left w:val="nil"/>
              <w:bottom w:val="single" w:sz="4" w:space="0" w:color="auto"/>
              <w:right w:val="single" w:sz="4" w:space="0" w:color="auto"/>
            </w:tcBorders>
            <w:shd w:val="clear" w:color="auto" w:fill="auto"/>
            <w:vAlign w:val="center"/>
          </w:tcPr>
          <w:p w14:paraId="1E10C6B3" w14:textId="265378E5"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500*400*500mm</w:t>
            </w:r>
            <w:r w:rsidRPr="00933259">
              <w:rPr>
                <w:rFonts w:asciiTheme="minorEastAsia" w:eastAsiaTheme="minorEastAsia" w:hAnsiTheme="minorEastAsia" w:cs="宋体" w:hint="eastAsia"/>
                <w:kern w:val="0"/>
                <w:sz w:val="18"/>
                <w:szCs w:val="18"/>
              </w:rPr>
              <w:t>，</w:t>
            </w:r>
            <w:r w:rsidRPr="00933259">
              <w:rPr>
                <w:rFonts w:asciiTheme="minorEastAsia" w:eastAsiaTheme="minorEastAsia" w:hAnsiTheme="minorEastAsia" w:cs="宋体" w:hint="eastAsia"/>
                <w:color w:val="000000"/>
                <w:kern w:val="0"/>
                <w:sz w:val="18"/>
                <w:szCs w:val="18"/>
              </w:rPr>
              <w:t>304</w:t>
            </w:r>
            <w:r w:rsidRPr="00933259">
              <w:rPr>
                <w:rFonts w:asciiTheme="minorEastAsia" w:eastAsiaTheme="minorEastAsia" w:hAnsiTheme="minorEastAsia" w:cs="宋体" w:hint="eastAsia"/>
                <w:kern w:val="0"/>
                <w:sz w:val="18"/>
                <w:szCs w:val="18"/>
              </w:rPr>
              <w:t>不锈钢材质；</w:t>
            </w:r>
          </w:p>
        </w:tc>
        <w:tc>
          <w:tcPr>
            <w:tcW w:w="708" w:type="dxa"/>
            <w:tcBorders>
              <w:top w:val="nil"/>
              <w:left w:val="nil"/>
              <w:bottom w:val="single" w:sz="4" w:space="0" w:color="auto"/>
              <w:right w:val="single" w:sz="4" w:space="0" w:color="auto"/>
            </w:tcBorders>
            <w:shd w:val="clear" w:color="auto" w:fill="auto"/>
            <w:vAlign w:val="center"/>
          </w:tcPr>
          <w:p w14:paraId="04A386A4" w14:textId="39A5A7BC"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50DA1B30"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62</w:t>
            </w:r>
          </w:p>
        </w:tc>
        <w:tc>
          <w:tcPr>
            <w:tcW w:w="1026" w:type="dxa"/>
            <w:gridSpan w:val="2"/>
            <w:tcBorders>
              <w:top w:val="nil"/>
              <w:left w:val="nil"/>
              <w:bottom w:val="single" w:sz="4" w:space="0" w:color="auto"/>
              <w:right w:val="single" w:sz="4" w:space="0" w:color="auto"/>
            </w:tcBorders>
            <w:shd w:val="clear" w:color="auto" w:fill="auto"/>
            <w:noWrap/>
            <w:vAlign w:val="center"/>
          </w:tcPr>
          <w:p w14:paraId="5A51EA4F"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1900.06</w:t>
            </w:r>
          </w:p>
        </w:tc>
        <w:tc>
          <w:tcPr>
            <w:tcW w:w="978" w:type="dxa"/>
            <w:gridSpan w:val="2"/>
            <w:tcBorders>
              <w:top w:val="nil"/>
              <w:left w:val="nil"/>
              <w:bottom w:val="single" w:sz="4" w:space="0" w:color="auto"/>
              <w:right w:val="single" w:sz="4" w:space="0" w:color="auto"/>
            </w:tcBorders>
            <w:shd w:val="clear" w:color="auto" w:fill="auto"/>
            <w:noWrap/>
            <w:vAlign w:val="center"/>
          </w:tcPr>
          <w:p w14:paraId="1396CBCB"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11.78 </w:t>
            </w:r>
          </w:p>
        </w:tc>
      </w:tr>
      <w:tr w:rsidR="00933259" w14:paraId="709C1236" w14:textId="77777777" w:rsidTr="00654F40">
        <w:trPr>
          <w:gridAfter w:val="1"/>
          <w:wAfter w:w="8" w:type="dxa"/>
          <w:trHeight w:val="558"/>
        </w:trPr>
        <w:tc>
          <w:tcPr>
            <w:tcW w:w="710" w:type="dxa"/>
            <w:tcBorders>
              <w:top w:val="nil"/>
              <w:left w:val="single" w:sz="4" w:space="0" w:color="auto"/>
              <w:bottom w:val="single" w:sz="4" w:space="0" w:color="auto"/>
              <w:right w:val="single" w:sz="4" w:space="0" w:color="auto"/>
            </w:tcBorders>
            <w:shd w:val="clear" w:color="auto" w:fill="auto"/>
            <w:vAlign w:val="center"/>
          </w:tcPr>
          <w:p w14:paraId="0A9E0262" w14:textId="452AD235"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3</w:t>
            </w:r>
          </w:p>
        </w:tc>
        <w:tc>
          <w:tcPr>
            <w:tcW w:w="1701" w:type="dxa"/>
            <w:tcBorders>
              <w:top w:val="nil"/>
              <w:left w:val="nil"/>
              <w:bottom w:val="single" w:sz="4" w:space="0" w:color="auto"/>
              <w:right w:val="single" w:sz="4" w:space="0" w:color="auto"/>
            </w:tcBorders>
            <w:shd w:val="clear" w:color="auto" w:fill="auto"/>
            <w:vAlign w:val="center"/>
          </w:tcPr>
          <w:p w14:paraId="6ACE1CA0" w14:textId="1F13264B"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风机房</w:t>
            </w:r>
          </w:p>
        </w:tc>
        <w:tc>
          <w:tcPr>
            <w:tcW w:w="3118" w:type="dxa"/>
            <w:tcBorders>
              <w:top w:val="nil"/>
              <w:left w:val="nil"/>
              <w:bottom w:val="single" w:sz="4" w:space="0" w:color="auto"/>
              <w:right w:val="single" w:sz="4" w:space="0" w:color="auto"/>
            </w:tcBorders>
            <w:shd w:val="clear" w:color="auto" w:fill="auto"/>
            <w:vAlign w:val="center"/>
          </w:tcPr>
          <w:p w14:paraId="002D1AB8" w14:textId="657A3AE4"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1000*800*600mm</w:t>
            </w:r>
            <w:r w:rsidRPr="00933259">
              <w:rPr>
                <w:rFonts w:asciiTheme="minorEastAsia" w:eastAsiaTheme="minorEastAsia" w:hAnsiTheme="minorEastAsia" w:cs="宋体" w:hint="eastAsia"/>
                <w:kern w:val="0"/>
                <w:sz w:val="18"/>
                <w:szCs w:val="18"/>
              </w:rPr>
              <w:t>，定制尺寸样式，铝合金喷塑；</w:t>
            </w:r>
          </w:p>
        </w:tc>
        <w:tc>
          <w:tcPr>
            <w:tcW w:w="708" w:type="dxa"/>
            <w:tcBorders>
              <w:top w:val="nil"/>
              <w:left w:val="nil"/>
              <w:bottom w:val="single" w:sz="4" w:space="0" w:color="auto"/>
              <w:right w:val="single" w:sz="4" w:space="0" w:color="auto"/>
            </w:tcBorders>
            <w:shd w:val="clear" w:color="auto" w:fill="auto"/>
            <w:vAlign w:val="center"/>
          </w:tcPr>
          <w:p w14:paraId="5D66AA3B" w14:textId="29C9BFAF"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42E1E640"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32</w:t>
            </w:r>
          </w:p>
        </w:tc>
        <w:tc>
          <w:tcPr>
            <w:tcW w:w="1026" w:type="dxa"/>
            <w:gridSpan w:val="2"/>
            <w:tcBorders>
              <w:top w:val="nil"/>
              <w:left w:val="nil"/>
              <w:bottom w:val="single" w:sz="4" w:space="0" w:color="auto"/>
              <w:right w:val="single" w:sz="4" w:space="0" w:color="auto"/>
            </w:tcBorders>
            <w:shd w:val="clear" w:color="auto" w:fill="auto"/>
            <w:noWrap/>
            <w:vAlign w:val="center"/>
          </w:tcPr>
          <w:p w14:paraId="6F4B094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3832.36</w:t>
            </w:r>
          </w:p>
        </w:tc>
        <w:tc>
          <w:tcPr>
            <w:tcW w:w="978" w:type="dxa"/>
            <w:gridSpan w:val="2"/>
            <w:tcBorders>
              <w:top w:val="nil"/>
              <w:left w:val="nil"/>
              <w:bottom w:val="single" w:sz="4" w:space="0" w:color="auto"/>
              <w:right w:val="single" w:sz="4" w:space="0" w:color="auto"/>
            </w:tcBorders>
            <w:shd w:val="clear" w:color="auto" w:fill="auto"/>
            <w:noWrap/>
            <w:vAlign w:val="center"/>
          </w:tcPr>
          <w:p w14:paraId="2CAFD571"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12.26 </w:t>
            </w:r>
          </w:p>
        </w:tc>
      </w:tr>
      <w:tr w:rsidR="00933259" w14:paraId="712BD301" w14:textId="77777777" w:rsidTr="00654F40">
        <w:trPr>
          <w:gridAfter w:val="1"/>
          <w:wAfter w:w="8" w:type="dxa"/>
          <w:trHeight w:val="987"/>
        </w:trPr>
        <w:tc>
          <w:tcPr>
            <w:tcW w:w="710" w:type="dxa"/>
            <w:tcBorders>
              <w:top w:val="nil"/>
              <w:left w:val="single" w:sz="4" w:space="0" w:color="auto"/>
              <w:bottom w:val="single" w:sz="4" w:space="0" w:color="auto"/>
              <w:right w:val="single" w:sz="4" w:space="0" w:color="auto"/>
            </w:tcBorders>
            <w:shd w:val="clear" w:color="auto" w:fill="auto"/>
            <w:vAlign w:val="center"/>
          </w:tcPr>
          <w:p w14:paraId="2E738A5E" w14:textId="3533BE83"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4</w:t>
            </w:r>
          </w:p>
        </w:tc>
        <w:tc>
          <w:tcPr>
            <w:tcW w:w="1701" w:type="dxa"/>
            <w:tcBorders>
              <w:top w:val="nil"/>
              <w:left w:val="nil"/>
              <w:bottom w:val="single" w:sz="4" w:space="0" w:color="auto"/>
              <w:right w:val="single" w:sz="4" w:space="0" w:color="auto"/>
            </w:tcBorders>
            <w:shd w:val="clear" w:color="auto" w:fill="auto"/>
            <w:vAlign w:val="center"/>
          </w:tcPr>
          <w:p w14:paraId="21900F98" w14:textId="7F57D591" w:rsidR="00933259" w:rsidRPr="00933259" w:rsidRDefault="00933259" w:rsidP="00933259">
            <w:pPr>
              <w:widowControl/>
              <w:jc w:val="left"/>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可调式纳米曝气推水格栅</w:t>
            </w:r>
          </w:p>
        </w:tc>
        <w:tc>
          <w:tcPr>
            <w:tcW w:w="3118" w:type="dxa"/>
            <w:tcBorders>
              <w:top w:val="nil"/>
              <w:left w:val="nil"/>
              <w:bottom w:val="single" w:sz="4" w:space="0" w:color="auto"/>
              <w:right w:val="single" w:sz="4" w:space="0" w:color="auto"/>
            </w:tcBorders>
            <w:shd w:val="clear" w:color="auto" w:fill="auto"/>
            <w:vAlign w:val="center"/>
          </w:tcPr>
          <w:p w14:paraId="2EB2ECB9" w14:textId="5B9FAF81" w:rsidR="00933259" w:rsidRPr="00933259" w:rsidRDefault="00933259" w:rsidP="00933259">
            <w:pPr>
              <w:widowControl/>
              <w:ind w:rightChars="-51" w:right="-107"/>
              <w:jc w:val="left"/>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定制尺寸：</w:t>
            </w:r>
            <w:r w:rsidRPr="00933259">
              <w:rPr>
                <w:rFonts w:asciiTheme="minorEastAsia" w:eastAsiaTheme="minorEastAsia" w:hAnsiTheme="minorEastAsia" w:cs="宋体" w:hint="eastAsia"/>
                <w:color w:val="000000"/>
                <w:kern w:val="0"/>
                <w:sz w:val="18"/>
                <w:szCs w:val="18"/>
              </w:rPr>
              <w:t>475*1100mm</w:t>
            </w:r>
            <w:r w:rsidRPr="00933259">
              <w:rPr>
                <w:rFonts w:asciiTheme="minorEastAsia" w:eastAsiaTheme="minorEastAsia" w:hAnsiTheme="minorEastAsia" w:cs="宋体" w:hint="eastAsia"/>
                <w:kern w:val="0"/>
                <w:sz w:val="18"/>
                <w:szCs w:val="18"/>
              </w:rPr>
              <w:t>单个曝气头充氧能力</w:t>
            </w:r>
            <w:r w:rsidRPr="00933259">
              <w:rPr>
                <w:rFonts w:asciiTheme="minorEastAsia" w:eastAsiaTheme="minorEastAsia" w:hAnsiTheme="minorEastAsia" w:cs="宋体" w:hint="eastAsia"/>
                <w:color w:val="000000"/>
                <w:kern w:val="0"/>
                <w:sz w:val="18"/>
                <w:szCs w:val="18"/>
              </w:rPr>
              <w:t>0.28kg/h,</w:t>
            </w:r>
            <w:r w:rsidRPr="00933259">
              <w:rPr>
                <w:rFonts w:asciiTheme="minorEastAsia" w:eastAsiaTheme="minorEastAsia" w:hAnsiTheme="minorEastAsia" w:cs="宋体" w:hint="eastAsia"/>
                <w:kern w:val="0"/>
                <w:sz w:val="18"/>
                <w:szCs w:val="18"/>
              </w:rPr>
              <w:t>供气量</w:t>
            </w:r>
            <w:r w:rsidRPr="00933259">
              <w:rPr>
                <w:rFonts w:asciiTheme="minorEastAsia" w:eastAsiaTheme="minorEastAsia" w:hAnsiTheme="minorEastAsia" w:cs="宋体" w:hint="eastAsia"/>
                <w:color w:val="000000"/>
                <w:kern w:val="0"/>
                <w:sz w:val="18"/>
                <w:szCs w:val="18"/>
              </w:rPr>
              <w:t>16-20m³/h</w:t>
            </w:r>
            <w:r w:rsidRPr="00933259">
              <w:rPr>
                <w:rFonts w:asciiTheme="minorEastAsia" w:eastAsiaTheme="minorEastAsia" w:hAnsiTheme="minorEastAsia" w:cs="宋体" w:hint="eastAsia"/>
                <w:kern w:val="0"/>
                <w:sz w:val="18"/>
                <w:szCs w:val="18"/>
              </w:rPr>
              <w:t>，气泡直径小于</w:t>
            </w:r>
            <w:r w:rsidRPr="00933259">
              <w:rPr>
                <w:rFonts w:asciiTheme="minorEastAsia" w:eastAsiaTheme="minorEastAsia" w:hAnsiTheme="minorEastAsia" w:cs="宋体" w:hint="eastAsia"/>
                <w:color w:val="000000"/>
                <w:kern w:val="0"/>
                <w:sz w:val="18"/>
                <w:szCs w:val="18"/>
              </w:rPr>
              <w:t>50</w:t>
            </w:r>
            <w:r w:rsidRPr="00933259">
              <w:rPr>
                <w:rFonts w:asciiTheme="minorEastAsia" w:eastAsiaTheme="minorEastAsia" w:hAnsiTheme="minorEastAsia" w:cs="宋体" w:hint="eastAsia"/>
                <w:kern w:val="0"/>
                <w:sz w:val="18"/>
                <w:szCs w:val="18"/>
              </w:rPr>
              <w:t>微米，安装水面以下</w:t>
            </w:r>
            <w:r w:rsidRPr="00933259">
              <w:rPr>
                <w:rFonts w:asciiTheme="minorEastAsia" w:eastAsiaTheme="minorEastAsia" w:hAnsiTheme="minorEastAsia" w:cs="宋体" w:hint="eastAsia"/>
                <w:color w:val="000000"/>
                <w:kern w:val="0"/>
                <w:sz w:val="18"/>
                <w:szCs w:val="18"/>
              </w:rPr>
              <w:t>0.5</w:t>
            </w:r>
            <w:r w:rsidRPr="00933259">
              <w:rPr>
                <w:rFonts w:asciiTheme="minorEastAsia" w:eastAsiaTheme="minorEastAsia" w:hAnsiTheme="minorEastAsia" w:cs="宋体" w:hint="eastAsia"/>
                <w:kern w:val="0"/>
                <w:sz w:val="18"/>
                <w:szCs w:val="18"/>
              </w:rPr>
              <w:t>米</w:t>
            </w:r>
            <w:r w:rsidRPr="00933259">
              <w:rPr>
                <w:rFonts w:asciiTheme="minorEastAsia" w:eastAsiaTheme="minorEastAsia" w:hAnsiTheme="minorEastAsia" w:cs="宋体" w:hint="eastAsia"/>
                <w:color w:val="000000"/>
                <w:kern w:val="0"/>
                <w:sz w:val="18"/>
                <w:szCs w:val="18"/>
              </w:rPr>
              <w:t>~1.2</w:t>
            </w:r>
            <w:r w:rsidRPr="00933259">
              <w:rPr>
                <w:rFonts w:asciiTheme="minorEastAsia" w:eastAsiaTheme="minorEastAsia" w:hAnsiTheme="minorEastAsia" w:cs="宋体" w:hint="eastAsia"/>
                <w:kern w:val="0"/>
                <w:sz w:val="18"/>
                <w:szCs w:val="18"/>
              </w:rPr>
              <w:t>米可调；</w:t>
            </w:r>
          </w:p>
        </w:tc>
        <w:tc>
          <w:tcPr>
            <w:tcW w:w="708" w:type="dxa"/>
            <w:tcBorders>
              <w:top w:val="nil"/>
              <w:left w:val="nil"/>
              <w:bottom w:val="single" w:sz="4" w:space="0" w:color="auto"/>
              <w:right w:val="single" w:sz="4" w:space="0" w:color="auto"/>
            </w:tcBorders>
            <w:shd w:val="clear" w:color="auto" w:fill="auto"/>
            <w:vAlign w:val="center"/>
          </w:tcPr>
          <w:p w14:paraId="21303905" w14:textId="23EC34CC"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27200B39"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122</w:t>
            </w:r>
          </w:p>
        </w:tc>
        <w:tc>
          <w:tcPr>
            <w:tcW w:w="1026" w:type="dxa"/>
            <w:gridSpan w:val="2"/>
            <w:tcBorders>
              <w:top w:val="nil"/>
              <w:left w:val="nil"/>
              <w:bottom w:val="single" w:sz="4" w:space="0" w:color="auto"/>
              <w:right w:val="single" w:sz="4" w:space="0" w:color="auto"/>
            </w:tcBorders>
            <w:shd w:val="clear" w:color="auto" w:fill="auto"/>
            <w:noWrap/>
            <w:vAlign w:val="center"/>
          </w:tcPr>
          <w:p w14:paraId="135B5503"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2242.34</w:t>
            </w:r>
          </w:p>
        </w:tc>
        <w:tc>
          <w:tcPr>
            <w:tcW w:w="978" w:type="dxa"/>
            <w:gridSpan w:val="2"/>
            <w:tcBorders>
              <w:top w:val="nil"/>
              <w:left w:val="nil"/>
              <w:bottom w:val="single" w:sz="4" w:space="0" w:color="auto"/>
              <w:right w:val="single" w:sz="4" w:space="0" w:color="auto"/>
            </w:tcBorders>
            <w:shd w:val="clear" w:color="auto" w:fill="auto"/>
            <w:noWrap/>
            <w:vAlign w:val="center"/>
          </w:tcPr>
          <w:p w14:paraId="31D91C9F"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27.36 </w:t>
            </w:r>
          </w:p>
        </w:tc>
      </w:tr>
      <w:tr w:rsidR="00933259" w14:paraId="6AFC3C55" w14:textId="77777777" w:rsidTr="00922F24">
        <w:trPr>
          <w:gridAfter w:val="1"/>
          <w:wAfter w:w="8" w:type="dxa"/>
          <w:trHeight w:val="268"/>
        </w:trPr>
        <w:tc>
          <w:tcPr>
            <w:tcW w:w="710" w:type="dxa"/>
            <w:tcBorders>
              <w:top w:val="nil"/>
              <w:left w:val="single" w:sz="4" w:space="0" w:color="auto"/>
              <w:bottom w:val="single" w:sz="4" w:space="0" w:color="auto"/>
              <w:right w:val="single" w:sz="4" w:space="0" w:color="auto"/>
            </w:tcBorders>
            <w:shd w:val="clear" w:color="auto" w:fill="auto"/>
            <w:vAlign w:val="center"/>
          </w:tcPr>
          <w:p w14:paraId="394AC600" w14:textId="4E1869B4"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5</w:t>
            </w:r>
          </w:p>
        </w:tc>
        <w:tc>
          <w:tcPr>
            <w:tcW w:w="1701" w:type="dxa"/>
            <w:tcBorders>
              <w:top w:val="nil"/>
              <w:left w:val="nil"/>
              <w:bottom w:val="single" w:sz="4" w:space="0" w:color="auto"/>
              <w:right w:val="single" w:sz="4" w:space="0" w:color="auto"/>
            </w:tcBorders>
            <w:shd w:val="clear" w:color="auto" w:fill="auto"/>
            <w:vAlign w:val="center"/>
          </w:tcPr>
          <w:p w14:paraId="049AB290" w14:textId="123242B8"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PE管（卷状）</w:t>
            </w:r>
          </w:p>
        </w:tc>
        <w:tc>
          <w:tcPr>
            <w:tcW w:w="3118" w:type="dxa"/>
            <w:tcBorders>
              <w:top w:val="nil"/>
              <w:left w:val="nil"/>
              <w:bottom w:val="single" w:sz="4" w:space="0" w:color="auto"/>
              <w:right w:val="single" w:sz="4" w:space="0" w:color="auto"/>
            </w:tcBorders>
            <w:shd w:val="clear" w:color="auto" w:fill="auto"/>
            <w:vAlign w:val="center"/>
          </w:tcPr>
          <w:p w14:paraId="3DC0F982" w14:textId="13D5CC68"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DN20/25*23</w:t>
            </w:r>
            <w:r w:rsidRPr="00933259">
              <w:rPr>
                <w:rFonts w:asciiTheme="minorEastAsia" w:eastAsiaTheme="minorEastAsia" w:hAnsiTheme="minorEastAsia" w:cs="宋体" w:hint="eastAsia"/>
                <w:kern w:val="0"/>
                <w:sz w:val="18"/>
                <w:szCs w:val="18"/>
              </w:rPr>
              <w:t>（国标</w:t>
            </w:r>
            <w:r w:rsidRPr="00933259">
              <w:rPr>
                <w:rFonts w:asciiTheme="minorEastAsia" w:eastAsiaTheme="minorEastAsia" w:hAnsiTheme="minorEastAsia" w:cs="宋体" w:hint="eastAsia"/>
                <w:color w:val="000000"/>
                <w:kern w:val="0"/>
                <w:sz w:val="18"/>
                <w:szCs w:val="18"/>
              </w:rPr>
              <w:t>16</w:t>
            </w:r>
            <w:r w:rsidRPr="00933259">
              <w:rPr>
                <w:rFonts w:asciiTheme="minorEastAsia" w:eastAsiaTheme="minorEastAsia" w:hAnsiTheme="minorEastAsia" w:cs="宋体" w:hint="eastAsia"/>
                <w:kern w:val="0"/>
                <w:sz w:val="18"/>
                <w:szCs w:val="18"/>
              </w:rPr>
              <w:t>公斤压）；</w:t>
            </w:r>
          </w:p>
        </w:tc>
        <w:tc>
          <w:tcPr>
            <w:tcW w:w="708" w:type="dxa"/>
            <w:tcBorders>
              <w:top w:val="nil"/>
              <w:left w:val="nil"/>
              <w:bottom w:val="single" w:sz="4" w:space="0" w:color="auto"/>
              <w:right w:val="single" w:sz="4" w:space="0" w:color="auto"/>
            </w:tcBorders>
            <w:shd w:val="clear" w:color="auto" w:fill="auto"/>
            <w:vAlign w:val="center"/>
          </w:tcPr>
          <w:p w14:paraId="2F30B6BC" w14:textId="460582A4"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m</w:t>
            </w:r>
          </w:p>
        </w:tc>
        <w:tc>
          <w:tcPr>
            <w:tcW w:w="966" w:type="dxa"/>
            <w:gridSpan w:val="2"/>
            <w:tcBorders>
              <w:top w:val="nil"/>
              <w:left w:val="nil"/>
              <w:bottom w:val="single" w:sz="4" w:space="0" w:color="auto"/>
              <w:right w:val="single" w:sz="4" w:space="0" w:color="auto"/>
            </w:tcBorders>
            <w:shd w:val="clear" w:color="auto" w:fill="auto"/>
            <w:noWrap/>
            <w:vAlign w:val="center"/>
          </w:tcPr>
          <w:p w14:paraId="6518A1B1"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8060</w:t>
            </w:r>
          </w:p>
        </w:tc>
        <w:tc>
          <w:tcPr>
            <w:tcW w:w="1026" w:type="dxa"/>
            <w:gridSpan w:val="2"/>
            <w:tcBorders>
              <w:top w:val="nil"/>
              <w:left w:val="nil"/>
              <w:bottom w:val="single" w:sz="4" w:space="0" w:color="auto"/>
              <w:right w:val="single" w:sz="4" w:space="0" w:color="auto"/>
            </w:tcBorders>
            <w:shd w:val="clear" w:color="auto" w:fill="auto"/>
            <w:noWrap/>
            <w:vAlign w:val="center"/>
          </w:tcPr>
          <w:p w14:paraId="7CFFF03E"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6.04</w:t>
            </w:r>
          </w:p>
        </w:tc>
        <w:tc>
          <w:tcPr>
            <w:tcW w:w="978" w:type="dxa"/>
            <w:gridSpan w:val="2"/>
            <w:tcBorders>
              <w:top w:val="nil"/>
              <w:left w:val="nil"/>
              <w:bottom w:val="single" w:sz="4" w:space="0" w:color="auto"/>
              <w:right w:val="single" w:sz="4" w:space="0" w:color="auto"/>
            </w:tcBorders>
            <w:shd w:val="clear" w:color="auto" w:fill="auto"/>
            <w:noWrap/>
            <w:vAlign w:val="center"/>
          </w:tcPr>
          <w:p w14:paraId="01B07EC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4.87 </w:t>
            </w:r>
          </w:p>
        </w:tc>
      </w:tr>
      <w:tr w:rsidR="00933259" w14:paraId="51C1884E" w14:textId="77777777" w:rsidTr="00922F24">
        <w:trPr>
          <w:gridAfter w:val="1"/>
          <w:wAfter w:w="8" w:type="dxa"/>
          <w:trHeight w:val="260"/>
        </w:trPr>
        <w:tc>
          <w:tcPr>
            <w:tcW w:w="710" w:type="dxa"/>
            <w:tcBorders>
              <w:top w:val="nil"/>
              <w:left w:val="single" w:sz="4" w:space="0" w:color="auto"/>
              <w:bottom w:val="single" w:sz="4" w:space="0" w:color="auto"/>
              <w:right w:val="single" w:sz="4" w:space="0" w:color="auto"/>
            </w:tcBorders>
            <w:shd w:val="clear" w:color="auto" w:fill="auto"/>
            <w:vAlign w:val="center"/>
          </w:tcPr>
          <w:p w14:paraId="69A370E1" w14:textId="2F374535"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6</w:t>
            </w:r>
          </w:p>
        </w:tc>
        <w:tc>
          <w:tcPr>
            <w:tcW w:w="1701" w:type="dxa"/>
            <w:tcBorders>
              <w:top w:val="nil"/>
              <w:left w:val="nil"/>
              <w:bottom w:val="single" w:sz="4" w:space="0" w:color="auto"/>
              <w:right w:val="single" w:sz="4" w:space="0" w:color="auto"/>
            </w:tcBorders>
            <w:shd w:val="clear" w:color="auto" w:fill="auto"/>
            <w:vAlign w:val="center"/>
          </w:tcPr>
          <w:p w14:paraId="3E2E5D27" w14:textId="615BAA4E"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PVC-U管</w:t>
            </w:r>
          </w:p>
        </w:tc>
        <w:tc>
          <w:tcPr>
            <w:tcW w:w="3118" w:type="dxa"/>
            <w:tcBorders>
              <w:top w:val="nil"/>
              <w:left w:val="nil"/>
              <w:bottom w:val="single" w:sz="4" w:space="0" w:color="auto"/>
              <w:right w:val="single" w:sz="4" w:space="0" w:color="auto"/>
            </w:tcBorders>
            <w:shd w:val="clear" w:color="auto" w:fill="auto"/>
            <w:vAlign w:val="center"/>
          </w:tcPr>
          <w:p w14:paraId="13B86CD9" w14:textId="0E0208D9"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Φ50*3,SDR13.6</w:t>
            </w:r>
            <w:r w:rsidRPr="00933259">
              <w:rPr>
                <w:rFonts w:asciiTheme="minorEastAsia" w:eastAsiaTheme="minorEastAsia" w:hAnsiTheme="minorEastAsia" w:cs="宋体" w:hint="eastAsia"/>
                <w:kern w:val="0"/>
                <w:sz w:val="18"/>
                <w:szCs w:val="18"/>
              </w:rPr>
              <w:t>；</w:t>
            </w:r>
          </w:p>
        </w:tc>
        <w:tc>
          <w:tcPr>
            <w:tcW w:w="708" w:type="dxa"/>
            <w:tcBorders>
              <w:top w:val="nil"/>
              <w:left w:val="nil"/>
              <w:bottom w:val="single" w:sz="4" w:space="0" w:color="auto"/>
              <w:right w:val="single" w:sz="4" w:space="0" w:color="auto"/>
            </w:tcBorders>
            <w:shd w:val="clear" w:color="auto" w:fill="auto"/>
            <w:vAlign w:val="center"/>
          </w:tcPr>
          <w:p w14:paraId="253485D8" w14:textId="270317A2"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m</w:t>
            </w:r>
          </w:p>
        </w:tc>
        <w:tc>
          <w:tcPr>
            <w:tcW w:w="966" w:type="dxa"/>
            <w:gridSpan w:val="2"/>
            <w:tcBorders>
              <w:top w:val="nil"/>
              <w:left w:val="nil"/>
              <w:bottom w:val="single" w:sz="4" w:space="0" w:color="auto"/>
              <w:right w:val="single" w:sz="4" w:space="0" w:color="auto"/>
            </w:tcBorders>
            <w:shd w:val="clear" w:color="auto" w:fill="auto"/>
            <w:noWrap/>
            <w:vAlign w:val="center"/>
          </w:tcPr>
          <w:p w14:paraId="1FEF88AB"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2070</w:t>
            </w:r>
          </w:p>
        </w:tc>
        <w:tc>
          <w:tcPr>
            <w:tcW w:w="1026" w:type="dxa"/>
            <w:gridSpan w:val="2"/>
            <w:tcBorders>
              <w:top w:val="nil"/>
              <w:left w:val="nil"/>
              <w:bottom w:val="single" w:sz="4" w:space="0" w:color="auto"/>
              <w:right w:val="single" w:sz="4" w:space="0" w:color="auto"/>
            </w:tcBorders>
            <w:shd w:val="clear" w:color="auto" w:fill="auto"/>
            <w:noWrap/>
            <w:vAlign w:val="center"/>
          </w:tcPr>
          <w:p w14:paraId="435AC869"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12.15</w:t>
            </w:r>
          </w:p>
        </w:tc>
        <w:tc>
          <w:tcPr>
            <w:tcW w:w="978" w:type="dxa"/>
            <w:gridSpan w:val="2"/>
            <w:tcBorders>
              <w:top w:val="nil"/>
              <w:left w:val="nil"/>
              <w:bottom w:val="single" w:sz="4" w:space="0" w:color="auto"/>
              <w:right w:val="single" w:sz="4" w:space="0" w:color="auto"/>
            </w:tcBorders>
            <w:shd w:val="clear" w:color="auto" w:fill="auto"/>
            <w:noWrap/>
            <w:vAlign w:val="center"/>
          </w:tcPr>
          <w:p w14:paraId="0CC73825"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2.52 </w:t>
            </w:r>
          </w:p>
        </w:tc>
      </w:tr>
      <w:tr w:rsidR="00933259" w14:paraId="63B67606" w14:textId="77777777" w:rsidTr="00922F24">
        <w:trPr>
          <w:gridAfter w:val="1"/>
          <w:wAfter w:w="8" w:type="dxa"/>
          <w:trHeight w:val="266"/>
        </w:trPr>
        <w:tc>
          <w:tcPr>
            <w:tcW w:w="710" w:type="dxa"/>
            <w:tcBorders>
              <w:top w:val="nil"/>
              <w:left w:val="single" w:sz="4" w:space="0" w:color="auto"/>
              <w:bottom w:val="single" w:sz="4" w:space="0" w:color="auto"/>
              <w:right w:val="single" w:sz="4" w:space="0" w:color="auto"/>
            </w:tcBorders>
            <w:shd w:val="clear" w:color="auto" w:fill="auto"/>
            <w:vAlign w:val="center"/>
          </w:tcPr>
          <w:p w14:paraId="08970044" w14:textId="5DD50B2E"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7</w:t>
            </w:r>
          </w:p>
        </w:tc>
        <w:tc>
          <w:tcPr>
            <w:tcW w:w="1701" w:type="dxa"/>
            <w:tcBorders>
              <w:top w:val="nil"/>
              <w:left w:val="nil"/>
              <w:bottom w:val="single" w:sz="4" w:space="0" w:color="auto"/>
              <w:right w:val="single" w:sz="4" w:space="0" w:color="auto"/>
            </w:tcBorders>
            <w:shd w:val="clear" w:color="auto" w:fill="auto"/>
            <w:vAlign w:val="center"/>
          </w:tcPr>
          <w:p w14:paraId="23F1E1B5" w14:textId="0C537FF7"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电缆线</w:t>
            </w:r>
          </w:p>
        </w:tc>
        <w:tc>
          <w:tcPr>
            <w:tcW w:w="3118" w:type="dxa"/>
            <w:tcBorders>
              <w:top w:val="nil"/>
              <w:left w:val="nil"/>
              <w:bottom w:val="single" w:sz="4" w:space="0" w:color="auto"/>
              <w:right w:val="single" w:sz="4" w:space="0" w:color="auto"/>
            </w:tcBorders>
            <w:shd w:val="clear" w:color="auto" w:fill="auto"/>
            <w:vAlign w:val="center"/>
          </w:tcPr>
          <w:p w14:paraId="116CAEA7" w14:textId="6F63C326"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YJV-0.6/1KV-5*4</w:t>
            </w:r>
            <w:r w:rsidRPr="00933259">
              <w:rPr>
                <w:rFonts w:asciiTheme="minorEastAsia" w:eastAsiaTheme="minorEastAsia" w:hAnsiTheme="minorEastAsia" w:cs="宋体" w:hint="eastAsia"/>
                <w:kern w:val="0"/>
                <w:sz w:val="18"/>
                <w:szCs w:val="18"/>
              </w:rPr>
              <w:t>；</w:t>
            </w:r>
          </w:p>
        </w:tc>
        <w:tc>
          <w:tcPr>
            <w:tcW w:w="708" w:type="dxa"/>
            <w:tcBorders>
              <w:top w:val="nil"/>
              <w:left w:val="nil"/>
              <w:bottom w:val="single" w:sz="4" w:space="0" w:color="auto"/>
              <w:right w:val="single" w:sz="4" w:space="0" w:color="auto"/>
            </w:tcBorders>
            <w:shd w:val="clear" w:color="auto" w:fill="auto"/>
            <w:vAlign w:val="center"/>
          </w:tcPr>
          <w:p w14:paraId="1175049A" w14:textId="4F6F7068"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m</w:t>
            </w:r>
          </w:p>
        </w:tc>
        <w:tc>
          <w:tcPr>
            <w:tcW w:w="966" w:type="dxa"/>
            <w:gridSpan w:val="2"/>
            <w:tcBorders>
              <w:top w:val="nil"/>
              <w:left w:val="nil"/>
              <w:bottom w:val="single" w:sz="4" w:space="0" w:color="auto"/>
              <w:right w:val="single" w:sz="4" w:space="0" w:color="auto"/>
            </w:tcBorders>
            <w:shd w:val="clear" w:color="auto" w:fill="auto"/>
            <w:noWrap/>
            <w:vAlign w:val="center"/>
          </w:tcPr>
          <w:p w14:paraId="37F35BAE"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2670</w:t>
            </w:r>
          </w:p>
        </w:tc>
        <w:tc>
          <w:tcPr>
            <w:tcW w:w="1026" w:type="dxa"/>
            <w:gridSpan w:val="2"/>
            <w:tcBorders>
              <w:top w:val="nil"/>
              <w:left w:val="nil"/>
              <w:bottom w:val="single" w:sz="4" w:space="0" w:color="auto"/>
              <w:right w:val="single" w:sz="4" w:space="0" w:color="auto"/>
            </w:tcBorders>
            <w:shd w:val="clear" w:color="auto" w:fill="auto"/>
            <w:noWrap/>
            <w:vAlign w:val="center"/>
          </w:tcPr>
          <w:p w14:paraId="0E10EBA5"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19.13</w:t>
            </w:r>
          </w:p>
        </w:tc>
        <w:tc>
          <w:tcPr>
            <w:tcW w:w="978" w:type="dxa"/>
            <w:gridSpan w:val="2"/>
            <w:tcBorders>
              <w:top w:val="nil"/>
              <w:left w:val="nil"/>
              <w:bottom w:val="single" w:sz="4" w:space="0" w:color="auto"/>
              <w:right w:val="single" w:sz="4" w:space="0" w:color="auto"/>
            </w:tcBorders>
            <w:shd w:val="clear" w:color="auto" w:fill="auto"/>
            <w:noWrap/>
            <w:vAlign w:val="center"/>
          </w:tcPr>
          <w:p w14:paraId="3A2CCCB8"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5.11 </w:t>
            </w:r>
          </w:p>
        </w:tc>
      </w:tr>
      <w:tr w:rsidR="00933259" w14:paraId="147C4EFA" w14:textId="77777777" w:rsidTr="00922F24">
        <w:trPr>
          <w:gridAfter w:val="1"/>
          <w:wAfter w:w="8" w:type="dxa"/>
          <w:trHeight w:val="412"/>
        </w:trPr>
        <w:tc>
          <w:tcPr>
            <w:tcW w:w="710" w:type="dxa"/>
            <w:tcBorders>
              <w:top w:val="nil"/>
              <w:left w:val="single" w:sz="4" w:space="0" w:color="auto"/>
              <w:bottom w:val="single" w:sz="4" w:space="0" w:color="auto"/>
              <w:right w:val="single" w:sz="4" w:space="0" w:color="auto"/>
            </w:tcBorders>
            <w:shd w:val="clear" w:color="auto" w:fill="auto"/>
            <w:vAlign w:val="center"/>
          </w:tcPr>
          <w:p w14:paraId="69DAB372" w14:textId="249D040C"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8</w:t>
            </w:r>
          </w:p>
        </w:tc>
        <w:tc>
          <w:tcPr>
            <w:tcW w:w="1701" w:type="dxa"/>
            <w:tcBorders>
              <w:top w:val="nil"/>
              <w:left w:val="nil"/>
              <w:bottom w:val="single" w:sz="4" w:space="0" w:color="auto"/>
              <w:right w:val="single" w:sz="4" w:space="0" w:color="auto"/>
            </w:tcBorders>
            <w:shd w:val="clear" w:color="auto" w:fill="auto"/>
            <w:vAlign w:val="center"/>
          </w:tcPr>
          <w:p w14:paraId="06231281" w14:textId="40B785B0"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断路器防水接线盒</w:t>
            </w:r>
          </w:p>
        </w:tc>
        <w:tc>
          <w:tcPr>
            <w:tcW w:w="3118" w:type="dxa"/>
            <w:tcBorders>
              <w:top w:val="nil"/>
              <w:left w:val="nil"/>
              <w:bottom w:val="single" w:sz="4" w:space="0" w:color="auto"/>
              <w:right w:val="single" w:sz="4" w:space="0" w:color="auto"/>
            </w:tcBorders>
            <w:shd w:val="clear" w:color="auto" w:fill="auto"/>
            <w:vAlign w:val="center"/>
          </w:tcPr>
          <w:p w14:paraId="0A899C88" w14:textId="502C285D"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PZ30-4</w:t>
            </w:r>
            <w:r w:rsidRPr="00933259">
              <w:rPr>
                <w:rFonts w:asciiTheme="minorEastAsia" w:eastAsiaTheme="minorEastAsia" w:hAnsiTheme="minorEastAsia" w:cs="宋体" w:hint="eastAsia"/>
                <w:kern w:val="0"/>
                <w:sz w:val="18"/>
                <w:szCs w:val="18"/>
              </w:rPr>
              <w:t>回路；</w:t>
            </w:r>
          </w:p>
        </w:tc>
        <w:tc>
          <w:tcPr>
            <w:tcW w:w="708" w:type="dxa"/>
            <w:tcBorders>
              <w:top w:val="nil"/>
              <w:left w:val="nil"/>
              <w:bottom w:val="single" w:sz="4" w:space="0" w:color="auto"/>
              <w:right w:val="single" w:sz="4" w:space="0" w:color="auto"/>
            </w:tcBorders>
            <w:shd w:val="clear" w:color="auto" w:fill="auto"/>
            <w:vAlign w:val="center"/>
          </w:tcPr>
          <w:p w14:paraId="5C46D3B0" w14:textId="5525138D"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385832E9"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62</w:t>
            </w:r>
          </w:p>
        </w:tc>
        <w:tc>
          <w:tcPr>
            <w:tcW w:w="1026" w:type="dxa"/>
            <w:gridSpan w:val="2"/>
            <w:tcBorders>
              <w:top w:val="nil"/>
              <w:left w:val="nil"/>
              <w:bottom w:val="single" w:sz="4" w:space="0" w:color="auto"/>
              <w:right w:val="single" w:sz="4" w:space="0" w:color="auto"/>
            </w:tcBorders>
            <w:shd w:val="clear" w:color="auto" w:fill="auto"/>
            <w:noWrap/>
            <w:vAlign w:val="center"/>
          </w:tcPr>
          <w:p w14:paraId="2AA5DEE6"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58.5</w:t>
            </w:r>
          </w:p>
        </w:tc>
        <w:tc>
          <w:tcPr>
            <w:tcW w:w="978" w:type="dxa"/>
            <w:gridSpan w:val="2"/>
            <w:tcBorders>
              <w:top w:val="nil"/>
              <w:left w:val="nil"/>
              <w:bottom w:val="single" w:sz="4" w:space="0" w:color="auto"/>
              <w:right w:val="single" w:sz="4" w:space="0" w:color="auto"/>
            </w:tcBorders>
            <w:shd w:val="clear" w:color="auto" w:fill="auto"/>
            <w:noWrap/>
            <w:vAlign w:val="center"/>
          </w:tcPr>
          <w:p w14:paraId="3864F79F"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0.36 </w:t>
            </w:r>
          </w:p>
        </w:tc>
      </w:tr>
      <w:tr w:rsidR="00933259" w14:paraId="3C5627E2" w14:textId="77777777" w:rsidTr="00654F40">
        <w:trPr>
          <w:gridAfter w:val="1"/>
          <w:wAfter w:w="8" w:type="dxa"/>
          <w:trHeight w:val="546"/>
        </w:trPr>
        <w:tc>
          <w:tcPr>
            <w:tcW w:w="710" w:type="dxa"/>
            <w:tcBorders>
              <w:top w:val="nil"/>
              <w:left w:val="single" w:sz="4" w:space="0" w:color="auto"/>
              <w:bottom w:val="single" w:sz="4" w:space="0" w:color="auto"/>
              <w:right w:val="single" w:sz="4" w:space="0" w:color="auto"/>
            </w:tcBorders>
            <w:shd w:val="clear" w:color="auto" w:fill="auto"/>
            <w:vAlign w:val="center"/>
          </w:tcPr>
          <w:p w14:paraId="7FEE99D8" w14:textId="3BD54B2F"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9</w:t>
            </w:r>
          </w:p>
        </w:tc>
        <w:tc>
          <w:tcPr>
            <w:tcW w:w="1701" w:type="dxa"/>
            <w:tcBorders>
              <w:top w:val="nil"/>
              <w:left w:val="nil"/>
              <w:bottom w:val="single" w:sz="4" w:space="0" w:color="auto"/>
              <w:right w:val="single" w:sz="4" w:space="0" w:color="auto"/>
            </w:tcBorders>
            <w:shd w:val="clear" w:color="auto" w:fill="auto"/>
            <w:vAlign w:val="center"/>
          </w:tcPr>
          <w:p w14:paraId="7F90E92D" w14:textId="4E82C962"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电气控制柜</w:t>
            </w:r>
          </w:p>
        </w:tc>
        <w:tc>
          <w:tcPr>
            <w:tcW w:w="3118" w:type="dxa"/>
            <w:tcBorders>
              <w:top w:val="nil"/>
              <w:left w:val="nil"/>
              <w:bottom w:val="single" w:sz="4" w:space="0" w:color="auto"/>
              <w:right w:val="single" w:sz="4" w:space="0" w:color="auto"/>
            </w:tcBorders>
            <w:shd w:val="clear" w:color="auto" w:fill="auto"/>
            <w:vAlign w:val="center"/>
          </w:tcPr>
          <w:p w14:paraId="754E7155" w14:textId="3724442F"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1.0</w:t>
            </w:r>
            <w:r w:rsidRPr="00933259">
              <w:rPr>
                <w:rFonts w:asciiTheme="minorEastAsia" w:eastAsiaTheme="minorEastAsia" w:hAnsiTheme="minorEastAsia" w:cs="宋体" w:hint="eastAsia"/>
                <w:kern w:val="0"/>
                <w:sz w:val="18"/>
                <w:szCs w:val="18"/>
              </w:rPr>
              <w:t>厚</w:t>
            </w:r>
            <w:r w:rsidRPr="00933259">
              <w:rPr>
                <w:rFonts w:asciiTheme="minorEastAsia" w:eastAsiaTheme="minorEastAsia" w:hAnsiTheme="minorEastAsia" w:cs="宋体" w:hint="eastAsia"/>
                <w:color w:val="000000"/>
                <w:kern w:val="0"/>
                <w:sz w:val="18"/>
                <w:szCs w:val="18"/>
              </w:rPr>
              <w:t>,304</w:t>
            </w:r>
            <w:r w:rsidRPr="00933259">
              <w:rPr>
                <w:rFonts w:asciiTheme="minorEastAsia" w:eastAsiaTheme="minorEastAsia" w:hAnsiTheme="minorEastAsia" w:cs="宋体" w:hint="eastAsia"/>
                <w:kern w:val="0"/>
                <w:sz w:val="18"/>
                <w:szCs w:val="18"/>
              </w:rPr>
              <w:t>不锈钢，防水等级</w:t>
            </w:r>
            <w:r w:rsidRPr="00933259">
              <w:rPr>
                <w:rFonts w:asciiTheme="minorEastAsia" w:eastAsiaTheme="minorEastAsia" w:hAnsiTheme="minorEastAsia" w:cs="宋体" w:hint="eastAsia"/>
                <w:color w:val="000000"/>
                <w:kern w:val="0"/>
                <w:sz w:val="18"/>
                <w:szCs w:val="18"/>
              </w:rPr>
              <w:t>IP66，</w:t>
            </w:r>
            <w:r w:rsidRPr="00933259">
              <w:rPr>
                <w:rFonts w:asciiTheme="minorEastAsia" w:eastAsiaTheme="minorEastAsia" w:hAnsiTheme="minorEastAsia" w:cs="宋体" w:hint="eastAsia"/>
                <w:kern w:val="0"/>
                <w:sz w:val="18"/>
                <w:szCs w:val="18"/>
              </w:rPr>
              <w:t>尺寸：</w:t>
            </w:r>
            <w:r w:rsidRPr="00933259">
              <w:rPr>
                <w:rFonts w:asciiTheme="minorEastAsia" w:eastAsiaTheme="minorEastAsia" w:hAnsiTheme="minorEastAsia" w:cs="宋体" w:hint="eastAsia"/>
                <w:color w:val="000000"/>
                <w:kern w:val="0"/>
                <w:sz w:val="18"/>
                <w:szCs w:val="18"/>
              </w:rPr>
              <w:t>1000*500*300mm；</w:t>
            </w:r>
          </w:p>
        </w:tc>
        <w:tc>
          <w:tcPr>
            <w:tcW w:w="708" w:type="dxa"/>
            <w:tcBorders>
              <w:top w:val="nil"/>
              <w:left w:val="nil"/>
              <w:bottom w:val="single" w:sz="4" w:space="0" w:color="auto"/>
              <w:right w:val="single" w:sz="4" w:space="0" w:color="auto"/>
            </w:tcBorders>
            <w:shd w:val="clear" w:color="auto" w:fill="auto"/>
            <w:vAlign w:val="center"/>
          </w:tcPr>
          <w:p w14:paraId="5D5ED22C" w14:textId="321D441F"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14AED5CD"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7</w:t>
            </w:r>
          </w:p>
        </w:tc>
        <w:tc>
          <w:tcPr>
            <w:tcW w:w="1026" w:type="dxa"/>
            <w:gridSpan w:val="2"/>
            <w:tcBorders>
              <w:top w:val="nil"/>
              <w:left w:val="nil"/>
              <w:bottom w:val="single" w:sz="4" w:space="0" w:color="auto"/>
              <w:right w:val="single" w:sz="4" w:space="0" w:color="auto"/>
            </w:tcBorders>
            <w:shd w:val="clear" w:color="auto" w:fill="auto"/>
            <w:noWrap/>
            <w:vAlign w:val="center"/>
          </w:tcPr>
          <w:p w14:paraId="124CE8E6"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12781.2</w:t>
            </w:r>
          </w:p>
        </w:tc>
        <w:tc>
          <w:tcPr>
            <w:tcW w:w="978" w:type="dxa"/>
            <w:gridSpan w:val="2"/>
            <w:tcBorders>
              <w:top w:val="nil"/>
              <w:left w:val="nil"/>
              <w:bottom w:val="single" w:sz="4" w:space="0" w:color="auto"/>
              <w:right w:val="single" w:sz="4" w:space="0" w:color="auto"/>
            </w:tcBorders>
            <w:shd w:val="clear" w:color="auto" w:fill="auto"/>
            <w:noWrap/>
            <w:vAlign w:val="center"/>
          </w:tcPr>
          <w:p w14:paraId="2B8F87B6"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8.95 </w:t>
            </w:r>
          </w:p>
        </w:tc>
      </w:tr>
      <w:tr w:rsidR="00933259" w14:paraId="3F14F73A" w14:textId="77777777" w:rsidTr="00654F40">
        <w:trPr>
          <w:gridAfter w:val="1"/>
          <w:wAfter w:w="8" w:type="dxa"/>
          <w:trHeight w:val="568"/>
        </w:trPr>
        <w:tc>
          <w:tcPr>
            <w:tcW w:w="710" w:type="dxa"/>
            <w:tcBorders>
              <w:top w:val="nil"/>
              <w:left w:val="single" w:sz="4" w:space="0" w:color="auto"/>
              <w:bottom w:val="single" w:sz="4" w:space="0" w:color="auto"/>
              <w:right w:val="single" w:sz="4" w:space="0" w:color="auto"/>
            </w:tcBorders>
            <w:shd w:val="clear" w:color="auto" w:fill="auto"/>
            <w:vAlign w:val="center"/>
          </w:tcPr>
          <w:p w14:paraId="5044EFFA" w14:textId="14904978"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10</w:t>
            </w:r>
          </w:p>
        </w:tc>
        <w:tc>
          <w:tcPr>
            <w:tcW w:w="1701" w:type="dxa"/>
            <w:tcBorders>
              <w:top w:val="nil"/>
              <w:left w:val="nil"/>
              <w:bottom w:val="single" w:sz="4" w:space="0" w:color="auto"/>
              <w:right w:val="single" w:sz="4" w:space="0" w:color="auto"/>
            </w:tcBorders>
            <w:shd w:val="clear" w:color="auto" w:fill="auto"/>
            <w:vAlign w:val="center"/>
          </w:tcPr>
          <w:p w14:paraId="7FB732B7" w14:textId="28EC9F37" w:rsidR="00933259" w:rsidRPr="00933259" w:rsidRDefault="00933259" w:rsidP="00933259">
            <w:pPr>
              <w:widowControl/>
              <w:jc w:val="left"/>
              <w:rPr>
                <w:rFonts w:asciiTheme="minorEastAsia" w:eastAsiaTheme="minorEastAsia" w:hAnsiTheme="minorEastAsia" w:cs="宋体"/>
                <w:color w:val="000000"/>
                <w:kern w:val="0"/>
                <w:sz w:val="18"/>
                <w:szCs w:val="18"/>
              </w:rPr>
            </w:pPr>
            <w:proofErr w:type="gramStart"/>
            <w:r w:rsidRPr="00933259">
              <w:rPr>
                <w:rFonts w:asciiTheme="minorEastAsia" w:eastAsiaTheme="minorEastAsia" w:hAnsiTheme="minorEastAsia" w:cs="宋体" w:hint="eastAsia"/>
                <w:color w:val="000000"/>
                <w:kern w:val="0"/>
                <w:sz w:val="18"/>
                <w:szCs w:val="18"/>
              </w:rPr>
              <w:t>生态触生器</w:t>
            </w:r>
            <w:proofErr w:type="gramEnd"/>
          </w:p>
        </w:tc>
        <w:tc>
          <w:tcPr>
            <w:tcW w:w="3118" w:type="dxa"/>
            <w:tcBorders>
              <w:top w:val="nil"/>
              <w:left w:val="nil"/>
              <w:bottom w:val="single" w:sz="4" w:space="0" w:color="auto"/>
              <w:right w:val="single" w:sz="4" w:space="0" w:color="auto"/>
            </w:tcBorders>
            <w:shd w:val="clear" w:color="auto" w:fill="auto"/>
            <w:vAlign w:val="center"/>
          </w:tcPr>
          <w:p w14:paraId="3221A213" w14:textId="070F801A"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210*165*60cm, N=300</w:t>
            </w:r>
            <w:r w:rsidRPr="00933259">
              <w:rPr>
                <w:rFonts w:asciiTheme="minorEastAsia" w:eastAsiaTheme="minorEastAsia" w:hAnsiTheme="minorEastAsia" w:cs="宋体" w:hint="eastAsia"/>
                <w:kern w:val="0"/>
                <w:sz w:val="18"/>
                <w:szCs w:val="18"/>
              </w:rPr>
              <w:t>瓦，</w:t>
            </w:r>
            <w:r w:rsidRPr="00933259">
              <w:rPr>
                <w:rFonts w:asciiTheme="minorEastAsia" w:eastAsiaTheme="minorEastAsia" w:hAnsiTheme="minorEastAsia" w:cs="宋体" w:hint="eastAsia"/>
                <w:color w:val="000000"/>
                <w:kern w:val="0"/>
                <w:sz w:val="18"/>
                <w:szCs w:val="18"/>
              </w:rPr>
              <w:t>304</w:t>
            </w:r>
            <w:r w:rsidRPr="00933259">
              <w:rPr>
                <w:rFonts w:asciiTheme="minorEastAsia" w:eastAsiaTheme="minorEastAsia" w:hAnsiTheme="minorEastAsia" w:cs="宋体" w:hint="eastAsia"/>
                <w:kern w:val="0"/>
                <w:sz w:val="18"/>
                <w:szCs w:val="18"/>
              </w:rPr>
              <w:t>不锈钢，防水等级</w:t>
            </w:r>
            <w:r w:rsidRPr="00933259">
              <w:rPr>
                <w:rFonts w:asciiTheme="minorEastAsia" w:eastAsiaTheme="minorEastAsia" w:hAnsiTheme="minorEastAsia" w:cs="宋体" w:hint="eastAsia"/>
                <w:color w:val="000000"/>
                <w:kern w:val="0"/>
                <w:sz w:val="18"/>
                <w:szCs w:val="18"/>
              </w:rPr>
              <w:t xml:space="preserve"> IP68；</w:t>
            </w:r>
          </w:p>
        </w:tc>
        <w:tc>
          <w:tcPr>
            <w:tcW w:w="708" w:type="dxa"/>
            <w:tcBorders>
              <w:top w:val="nil"/>
              <w:left w:val="nil"/>
              <w:bottom w:val="single" w:sz="4" w:space="0" w:color="auto"/>
              <w:right w:val="single" w:sz="4" w:space="0" w:color="auto"/>
            </w:tcBorders>
            <w:shd w:val="clear" w:color="auto" w:fill="auto"/>
            <w:vAlign w:val="center"/>
          </w:tcPr>
          <w:p w14:paraId="4F5375AA" w14:textId="65E58B36"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198CECDD"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w:t>
            </w:r>
          </w:p>
        </w:tc>
        <w:tc>
          <w:tcPr>
            <w:tcW w:w="1026" w:type="dxa"/>
            <w:gridSpan w:val="2"/>
            <w:tcBorders>
              <w:top w:val="nil"/>
              <w:left w:val="nil"/>
              <w:bottom w:val="single" w:sz="4" w:space="0" w:color="auto"/>
              <w:right w:val="single" w:sz="4" w:space="0" w:color="auto"/>
            </w:tcBorders>
            <w:shd w:val="clear" w:color="auto" w:fill="auto"/>
            <w:noWrap/>
            <w:vAlign w:val="center"/>
          </w:tcPr>
          <w:p w14:paraId="4E678A2A"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38998.62</w:t>
            </w:r>
          </w:p>
        </w:tc>
        <w:tc>
          <w:tcPr>
            <w:tcW w:w="978" w:type="dxa"/>
            <w:gridSpan w:val="2"/>
            <w:tcBorders>
              <w:top w:val="nil"/>
              <w:left w:val="nil"/>
              <w:bottom w:val="single" w:sz="4" w:space="0" w:color="auto"/>
              <w:right w:val="single" w:sz="4" w:space="0" w:color="auto"/>
            </w:tcBorders>
            <w:shd w:val="clear" w:color="auto" w:fill="auto"/>
            <w:noWrap/>
            <w:vAlign w:val="center"/>
          </w:tcPr>
          <w:p w14:paraId="752C49B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7.80 </w:t>
            </w:r>
          </w:p>
        </w:tc>
      </w:tr>
      <w:tr w:rsidR="00933259" w14:paraId="37957E70" w14:textId="77777777" w:rsidTr="00654F40">
        <w:trPr>
          <w:gridAfter w:val="1"/>
          <w:wAfter w:w="8" w:type="dxa"/>
          <w:trHeight w:val="1965"/>
        </w:trPr>
        <w:tc>
          <w:tcPr>
            <w:tcW w:w="710" w:type="dxa"/>
            <w:tcBorders>
              <w:top w:val="nil"/>
              <w:left w:val="single" w:sz="4" w:space="0" w:color="auto"/>
              <w:bottom w:val="single" w:sz="4" w:space="0" w:color="auto"/>
              <w:right w:val="single" w:sz="4" w:space="0" w:color="auto"/>
            </w:tcBorders>
            <w:shd w:val="clear" w:color="auto" w:fill="auto"/>
            <w:vAlign w:val="center"/>
          </w:tcPr>
          <w:p w14:paraId="225D4EC1" w14:textId="68075117"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11</w:t>
            </w:r>
          </w:p>
        </w:tc>
        <w:tc>
          <w:tcPr>
            <w:tcW w:w="1701" w:type="dxa"/>
            <w:tcBorders>
              <w:top w:val="nil"/>
              <w:left w:val="nil"/>
              <w:bottom w:val="single" w:sz="4" w:space="0" w:color="auto"/>
              <w:right w:val="single" w:sz="4" w:space="0" w:color="auto"/>
            </w:tcBorders>
            <w:shd w:val="clear" w:color="auto" w:fill="auto"/>
            <w:vAlign w:val="center"/>
          </w:tcPr>
          <w:p w14:paraId="70A2FE0E" w14:textId="63964E00"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微生物在线反应器</w:t>
            </w:r>
          </w:p>
        </w:tc>
        <w:tc>
          <w:tcPr>
            <w:tcW w:w="3118" w:type="dxa"/>
            <w:tcBorders>
              <w:top w:val="nil"/>
              <w:left w:val="nil"/>
              <w:bottom w:val="single" w:sz="4" w:space="0" w:color="auto"/>
              <w:right w:val="single" w:sz="4" w:space="0" w:color="auto"/>
            </w:tcBorders>
            <w:shd w:val="clear" w:color="auto" w:fill="auto"/>
            <w:vAlign w:val="center"/>
          </w:tcPr>
          <w:p w14:paraId="37F944EA" w14:textId="34367F4B"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kern w:val="0"/>
                <w:sz w:val="18"/>
                <w:szCs w:val="18"/>
              </w:rPr>
              <w:t>设备尺寸</w:t>
            </w:r>
            <w:r w:rsidRPr="00933259">
              <w:rPr>
                <w:rFonts w:asciiTheme="minorEastAsia" w:eastAsiaTheme="minorEastAsia" w:hAnsiTheme="minorEastAsia" w:cs="宋体" w:hint="eastAsia"/>
                <w:color w:val="000000"/>
                <w:kern w:val="0"/>
                <w:sz w:val="18"/>
                <w:szCs w:val="18"/>
              </w:rPr>
              <w:t xml:space="preserve"> 3*3*1.5 </w:t>
            </w:r>
            <w:r w:rsidRPr="00933259">
              <w:rPr>
                <w:rFonts w:asciiTheme="minorEastAsia" w:eastAsiaTheme="minorEastAsia" w:hAnsiTheme="minorEastAsia" w:cs="宋体" w:hint="eastAsia"/>
                <w:kern w:val="0"/>
                <w:sz w:val="18"/>
                <w:szCs w:val="18"/>
              </w:rPr>
              <w:t>米，材质为</w:t>
            </w:r>
            <w:r w:rsidRPr="00933259">
              <w:rPr>
                <w:rFonts w:asciiTheme="minorEastAsia" w:eastAsiaTheme="minorEastAsia" w:hAnsiTheme="minorEastAsia" w:cs="宋体" w:hint="eastAsia"/>
                <w:color w:val="000000"/>
                <w:kern w:val="0"/>
                <w:sz w:val="18"/>
                <w:szCs w:val="18"/>
              </w:rPr>
              <w:t xml:space="preserve"> PP </w:t>
            </w:r>
            <w:r w:rsidRPr="00933259">
              <w:rPr>
                <w:rFonts w:asciiTheme="minorEastAsia" w:eastAsiaTheme="minorEastAsia" w:hAnsiTheme="minorEastAsia" w:cs="宋体" w:hint="eastAsia"/>
                <w:kern w:val="0"/>
                <w:sz w:val="18"/>
                <w:szCs w:val="18"/>
              </w:rPr>
              <w:t>加保温外包不锈钢，全自动控制。设备装机功率</w:t>
            </w:r>
            <w:r w:rsidRPr="00933259">
              <w:rPr>
                <w:rFonts w:asciiTheme="minorEastAsia" w:eastAsiaTheme="minorEastAsia" w:hAnsiTheme="minorEastAsia" w:cs="宋体" w:hint="eastAsia"/>
                <w:color w:val="000000"/>
                <w:kern w:val="0"/>
                <w:sz w:val="18"/>
                <w:szCs w:val="18"/>
              </w:rPr>
              <w:t xml:space="preserve"> 500W</w:t>
            </w:r>
            <w:r w:rsidRPr="00933259">
              <w:rPr>
                <w:rFonts w:asciiTheme="minorEastAsia" w:eastAsiaTheme="minorEastAsia" w:hAnsiTheme="minorEastAsia" w:cs="宋体" w:hint="eastAsia"/>
                <w:kern w:val="0"/>
                <w:sz w:val="18"/>
                <w:szCs w:val="18"/>
              </w:rPr>
              <w:t>，除曝气全天</w:t>
            </w:r>
            <w:r w:rsidRPr="00933259">
              <w:rPr>
                <w:rFonts w:asciiTheme="minorEastAsia" w:eastAsiaTheme="minorEastAsia" w:hAnsiTheme="minorEastAsia" w:cs="宋体" w:hint="eastAsia"/>
                <w:color w:val="000000"/>
                <w:kern w:val="0"/>
                <w:sz w:val="18"/>
                <w:szCs w:val="18"/>
              </w:rPr>
              <w:t>24</w:t>
            </w:r>
            <w:r w:rsidRPr="00933259">
              <w:rPr>
                <w:rFonts w:asciiTheme="minorEastAsia" w:eastAsiaTheme="minorEastAsia" w:hAnsiTheme="minorEastAsia" w:cs="宋体" w:hint="eastAsia"/>
                <w:kern w:val="0"/>
                <w:sz w:val="18"/>
                <w:szCs w:val="18"/>
              </w:rPr>
              <w:t>小时运行，其他设备为</w:t>
            </w:r>
            <w:r w:rsidRPr="00933259">
              <w:rPr>
                <w:rFonts w:asciiTheme="minorEastAsia" w:eastAsiaTheme="minorEastAsia" w:hAnsiTheme="minorEastAsia" w:cs="宋体" w:hint="eastAsia"/>
                <w:color w:val="000000"/>
                <w:kern w:val="0"/>
                <w:sz w:val="18"/>
                <w:szCs w:val="18"/>
              </w:rPr>
              <w:t xml:space="preserve"> 5 </w:t>
            </w:r>
            <w:proofErr w:type="gramStart"/>
            <w:r w:rsidRPr="00933259">
              <w:rPr>
                <w:rFonts w:asciiTheme="minorEastAsia" w:eastAsiaTheme="minorEastAsia" w:hAnsiTheme="minorEastAsia" w:cs="宋体" w:hint="eastAsia"/>
                <w:kern w:val="0"/>
                <w:sz w:val="18"/>
                <w:szCs w:val="18"/>
              </w:rPr>
              <w:t>天运行</w:t>
            </w:r>
            <w:proofErr w:type="gramEnd"/>
            <w:r w:rsidRPr="00933259">
              <w:rPr>
                <w:rFonts w:asciiTheme="minorEastAsia" w:eastAsiaTheme="minorEastAsia" w:hAnsiTheme="minorEastAsia" w:cs="宋体" w:hint="eastAsia"/>
                <w:color w:val="000000"/>
                <w:kern w:val="0"/>
                <w:sz w:val="18"/>
                <w:szCs w:val="18"/>
              </w:rPr>
              <w:t>1</w:t>
            </w:r>
            <w:r w:rsidRPr="00933259">
              <w:rPr>
                <w:rFonts w:asciiTheme="minorEastAsia" w:eastAsiaTheme="minorEastAsia" w:hAnsiTheme="minorEastAsia" w:cs="宋体" w:hint="eastAsia"/>
                <w:kern w:val="0"/>
                <w:sz w:val="18"/>
                <w:szCs w:val="18"/>
              </w:rPr>
              <w:t>小时左右。设备微生物反应时间为</w:t>
            </w:r>
            <w:r w:rsidRPr="00933259">
              <w:rPr>
                <w:rFonts w:asciiTheme="minorEastAsia" w:eastAsiaTheme="minorEastAsia" w:hAnsiTheme="minorEastAsia" w:cs="宋体" w:hint="eastAsia"/>
                <w:color w:val="000000"/>
                <w:kern w:val="0"/>
                <w:sz w:val="18"/>
                <w:szCs w:val="18"/>
              </w:rPr>
              <w:t>5</w:t>
            </w:r>
            <w:r w:rsidRPr="00933259">
              <w:rPr>
                <w:rFonts w:asciiTheme="minorEastAsia" w:eastAsiaTheme="minorEastAsia" w:hAnsiTheme="minorEastAsia" w:cs="宋体" w:hint="eastAsia"/>
                <w:kern w:val="0"/>
                <w:sz w:val="18"/>
                <w:szCs w:val="18"/>
              </w:rPr>
              <w:t>天一个周期，出水量为</w:t>
            </w:r>
            <w:r w:rsidRPr="00933259">
              <w:rPr>
                <w:rFonts w:asciiTheme="minorEastAsia" w:eastAsiaTheme="minorEastAsia" w:hAnsiTheme="minorEastAsia" w:cs="宋体" w:hint="eastAsia"/>
                <w:color w:val="000000"/>
                <w:kern w:val="0"/>
                <w:sz w:val="18"/>
                <w:szCs w:val="18"/>
              </w:rPr>
              <w:t>2</w:t>
            </w:r>
            <w:r w:rsidRPr="00933259">
              <w:rPr>
                <w:rFonts w:asciiTheme="minorEastAsia" w:eastAsiaTheme="minorEastAsia" w:hAnsiTheme="minorEastAsia" w:cs="宋体" w:hint="eastAsia"/>
                <w:kern w:val="0"/>
                <w:sz w:val="18"/>
                <w:szCs w:val="18"/>
              </w:rPr>
              <w:t>吨，一个周期内需投加浓缩专用菌种和营养剂各</w:t>
            </w:r>
            <w:r w:rsidRPr="00933259">
              <w:rPr>
                <w:rFonts w:asciiTheme="minorEastAsia" w:eastAsiaTheme="minorEastAsia" w:hAnsiTheme="minorEastAsia" w:cs="宋体" w:hint="eastAsia"/>
                <w:color w:val="000000"/>
                <w:kern w:val="0"/>
                <w:sz w:val="18"/>
                <w:szCs w:val="18"/>
              </w:rPr>
              <w:t>5</w:t>
            </w:r>
            <w:r w:rsidRPr="00933259">
              <w:rPr>
                <w:rFonts w:asciiTheme="minorEastAsia" w:eastAsiaTheme="minorEastAsia" w:hAnsiTheme="minorEastAsia" w:cs="宋体" w:hint="eastAsia"/>
                <w:kern w:val="0"/>
                <w:sz w:val="18"/>
                <w:szCs w:val="18"/>
              </w:rPr>
              <w:t>公斤。</w:t>
            </w:r>
          </w:p>
        </w:tc>
        <w:tc>
          <w:tcPr>
            <w:tcW w:w="708" w:type="dxa"/>
            <w:tcBorders>
              <w:top w:val="nil"/>
              <w:left w:val="nil"/>
              <w:bottom w:val="single" w:sz="4" w:space="0" w:color="auto"/>
              <w:right w:val="single" w:sz="4" w:space="0" w:color="auto"/>
            </w:tcBorders>
            <w:shd w:val="clear" w:color="auto" w:fill="auto"/>
            <w:vAlign w:val="center"/>
          </w:tcPr>
          <w:p w14:paraId="70D59926" w14:textId="7EE19107"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台</w:t>
            </w:r>
          </w:p>
        </w:tc>
        <w:tc>
          <w:tcPr>
            <w:tcW w:w="966" w:type="dxa"/>
            <w:gridSpan w:val="2"/>
            <w:tcBorders>
              <w:top w:val="nil"/>
              <w:left w:val="nil"/>
              <w:bottom w:val="single" w:sz="4" w:space="0" w:color="auto"/>
              <w:right w:val="single" w:sz="4" w:space="0" w:color="auto"/>
            </w:tcBorders>
            <w:shd w:val="clear" w:color="auto" w:fill="auto"/>
            <w:noWrap/>
            <w:vAlign w:val="center"/>
          </w:tcPr>
          <w:p w14:paraId="0CABCE2C"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2</w:t>
            </w:r>
          </w:p>
        </w:tc>
        <w:tc>
          <w:tcPr>
            <w:tcW w:w="1026" w:type="dxa"/>
            <w:gridSpan w:val="2"/>
            <w:tcBorders>
              <w:top w:val="nil"/>
              <w:left w:val="nil"/>
              <w:bottom w:val="single" w:sz="4" w:space="0" w:color="auto"/>
              <w:right w:val="single" w:sz="4" w:space="0" w:color="auto"/>
            </w:tcBorders>
            <w:shd w:val="clear" w:color="auto" w:fill="auto"/>
            <w:noWrap/>
            <w:vAlign w:val="center"/>
          </w:tcPr>
          <w:p w14:paraId="36113099"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183591.61</w:t>
            </w:r>
          </w:p>
        </w:tc>
        <w:tc>
          <w:tcPr>
            <w:tcW w:w="978" w:type="dxa"/>
            <w:gridSpan w:val="2"/>
            <w:tcBorders>
              <w:top w:val="nil"/>
              <w:left w:val="nil"/>
              <w:bottom w:val="single" w:sz="4" w:space="0" w:color="auto"/>
              <w:right w:val="single" w:sz="4" w:space="0" w:color="auto"/>
            </w:tcBorders>
            <w:shd w:val="clear" w:color="auto" w:fill="auto"/>
            <w:noWrap/>
            <w:vAlign w:val="center"/>
          </w:tcPr>
          <w:p w14:paraId="4C82236A"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36.72 </w:t>
            </w:r>
          </w:p>
        </w:tc>
      </w:tr>
      <w:tr w:rsidR="00933259" w14:paraId="1604372D" w14:textId="77777777" w:rsidTr="00F0010D">
        <w:trPr>
          <w:gridAfter w:val="1"/>
          <w:wAfter w:w="8" w:type="dxa"/>
          <w:trHeight w:val="302"/>
        </w:trPr>
        <w:tc>
          <w:tcPr>
            <w:tcW w:w="710" w:type="dxa"/>
            <w:tcBorders>
              <w:top w:val="nil"/>
              <w:left w:val="single" w:sz="4" w:space="0" w:color="auto"/>
              <w:bottom w:val="single" w:sz="4" w:space="0" w:color="auto"/>
              <w:right w:val="single" w:sz="4" w:space="0" w:color="auto"/>
            </w:tcBorders>
            <w:shd w:val="clear" w:color="auto" w:fill="auto"/>
            <w:vAlign w:val="center"/>
          </w:tcPr>
          <w:p w14:paraId="7D205BDC" w14:textId="3D4ADF67"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12</w:t>
            </w:r>
          </w:p>
        </w:tc>
        <w:tc>
          <w:tcPr>
            <w:tcW w:w="1701" w:type="dxa"/>
            <w:tcBorders>
              <w:top w:val="nil"/>
              <w:left w:val="nil"/>
              <w:bottom w:val="single" w:sz="4" w:space="0" w:color="auto"/>
              <w:right w:val="single" w:sz="4" w:space="0" w:color="auto"/>
            </w:tcBorders>
            <w:shd w:val="clear" w:color="auto" w:fill="auto"/>
            <w:vAlign w:val="center"/>
          </w:tcPr>
          <w:p w14:paraId="5D710A92" w14:textId="6C4F2C4A" w:rsidR="00933259" w:rsidRPr="00933259" w:rsidRDefault="00933259" w:rsidP="00933259">
            <w:pPr>
              <w:widowControl/>
              <w:jc w:val="left"/>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生态基</w:t>
            </w:r>
          </w:p>
        </w:tc>
        <w:tc>
          <w:tcPr>
            <w:tcW w:w="3118" w:type="dxa"/>
            <w:tcBorders>
              <w:top w:val="nil"/>
              <w:left w:val="nil"/>
              <w:bottom w:val="single" w:sz="4" w:space="0" w:color="auto"/>
              <w:right w:val="single" w:sz="4" w:space="0" w:color="auto"/>
            </w:tcBorders>
            <w:shd w:val="clear" w:color="auto" w:fill="auto"/>
            <w:vAlign w:val="center"/>
          </w:tcPr>
          <w:p w14:paraId="54AF626C" w14:textId="52CCBF32"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color w:val="000000"/>
                <w:kern w:val="0"/>
                <w:sz w:val="18"/>
                <w:szCs w:val="18"/>
              </w:rPr>
              <w:t>2m*1m</w:t>
            </w:r>
            <w:r w:rsidRPr="00933259">
              <w:rPr>
                <w:rFonts w:asciiTheme="minorEastAsia" w:eastAsiaTheme="minorEastAsia" w:hAnsiTheme="minorEastAsia" w:cs="宋体" w:hint="eastAsia"/>
                <w:kern w:val="0"/>
                <w:sz w:val="18"/>
                <w:szCs w:val="18"/>
              </w:rPr>
              <w:t>亲水改性聚酯纤维；</w:t>
            </w:r>
          </w:p>
        </w:tc>
        <w:tc>
          <w:tcPr>
            <w:tcW w:w="708" w:type="dxa"/>
            <w:tcBorders>
              <w:top w:val="nil"/>
              <w:left w:val="nil"/>
              <w:bottom w:val="single" w:sz="4" w:space="0" w:color="auto"/>
              <w:right w:val="single" w:sz="4" w:space="0" w:color="auto"/>
            </w:tcBorders>
            <w:shd w:val="clear" w:color="auto" w:fill="auto"/>
            <w:vAlign w:val="center"/>
          </w:tcPr>
          <w:p w14:paraId="675FABD7" w14:textId="21B09946"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w:t>
            </w:r>
          </w:p>
        </w:tc>
        <w:tc>
          <w:tcPr>
            <w:tcW w:w="966" w:type="dxa"/>
            <w:gridSpan w:val="2"/>
            <w:tcBorders>
              <w:top w:val="nil"/>
              <w:left w:val="nil"/>
              <w:bottom w:val="single" w:sz="4" w:space="0" w:color="auto"/>
              <w:right w:val="single" w:sz="4" w:space="0" w:color="auto"/>
            </w:tcBorders>
            <w:shd w:val="clear" w:color="auto" w:fill="auto"/>
            <w:noWrap/>
            <w:vAlign w:val="center"/>
          </w:tcPr>
          <w:p w14:paraId="60FBEAB1"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300</w:t>
            </w:r>
          </w:p>
        </w:tc>
        <w:tc>
          <w:tcPr>
            <w:tcW w:w="1026" w:type="dxa"/>
            <w:gridSpan w:val="2"/>
            <w:tcBorders>
              <w:top w:val="nil"/>
              <w:left w:val="nil"/>
              <w:bottom w:val="single" w:sz="4" w:space="0" w:color="auto"/>
              <w:right w:val="single" w:sz="4" w:space="0" w:color="auto"/>
            </w:tcBorders>
            <w:shd w:val="clear" w:color="auto" w:fill="auto"/>
            <w:noWrap/>
            <w:vAlign w:val="center"/>
          </w:tcPr>
          <w:p w14:paraId="3B678462"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98.96</w:t>
            </w:r>
          </w:p>
        </w:tc>
        <w:tc>
          <w:tcPr>
            <w:tcW w:w="978" w:type="dxa"/>
            <w:gridSpan w:val="2"/>
            <w:tcBorders>
              <w:top w:val="nil"/>
              <w:left w:val="nil"/>
              <w:bottom w:val="single" w:sz="4" w:space="0" w:color="auto"/>
              <w:right w:val="single" w:sz="4" w:space="0" w:color="auto"/>
            </w:tcBorders>
            <w:shd w:val="clear" w:color="auto" w:fill="auto"/>
            <w:noWrap/>
            <w:vAlign w:val="center"/>
          </w:tcPr>
          <w:p w14:paraId="0D4E75A7"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2.97 </w:t>
            </w:r>
          </w:p>
        </w:tc>
      </w:tr>
      <w:tr w:rsidR="00933259" w14:paraId="4A238873" w14:textId="77777777" w:rsidTr="00654F40">
        <w:trPr>
          <w:gridAfter w:val="1"/>
          <w:wAfter w:w="8" w:type="dxa"/>
          <w:trHeight w:val="828"/>
        </w:trPr>
        <w:tc>
          <w:tcPr>
            <w:tcW w:w="710" w:type="dxa"/>
            <w:tcBorders>
              <w:top w:val="nil"/>
              <w:left w:val="single" w:sz="4" w:space="0" w:color="auto"/>
              <w:bottom w:val="single" w:sz="4" w:space="0" w:color="auto"/>
              <w:right w:val="single" w:sz="4" w:space="0" w:color="auto"/>
            </w:tcBorders>
            <w:shd w:val="clear" w:color="auto" w:fill="auto"/>
            <w:vAlign w:val="center"/>
          </w:tcPr>
          <w:p w14:paraId="3AC572F8" w14:textId="3D5BF71F" w:rsidR="00933259" w:rsidRPr="0069506C" w:rsidRDefault="00933259" w:rsidP="00933259">
            <w:pPr>
              <w:widowControl/>
              <w:jc w:val="center"/>
              <w:rPr>
                <w:rFonts w:asciiTheme="minorEastAsia" w:eastAsiaTheme="minorEastAsia" w:hAnsiTheme="minorEastAsia" w:cs="宋体"/>
                <w:color w:val="000000"/>
                <w:kern w:val="0"/>
                <w:sz w:val="18"/>
                <w:szCs w:val="18"/>
              </w:rPr>
            </w:pPr>
            <w:r w:rsidRPr="0069506C">
              <w:rPr>
                <w:rFonts w:asciiTheme="minorEastAsia" w:eastAsiaTheme="minorEastAsia" w:hAnsiTheme="minorEastAsia" w:cs="宋体" w:hint="eastAsia"/>
                <w:color w:val="000000"/>
                <w:kern w:val="0"/>
                <w:sz w:val="18"/>
                <w:szCs w:val="18"/>
              </w:rPr>
              <w:t>13</w:t>
            </w:r>
          </w:p>
        </w:tc>
        <w:tc>
          <w:tcPr>
            <w:tcW w:w="1701" w:type="dxa"/>
            <w:tcBorders>
              <w:top w:val="nil"/>
              <w:left w:val="nil"/>
              <w:bottom w:val="single" w:sz="4" w:space="0" w:color="auto"/>
              <w:right w:val="single" w:sz="4" w:space="0" w:color="auto"/>
            </w:tcBorders>
            <w:shd w:val="clear" w:color="auto" w:fill="auto"/>
            <w:vAlign w:val="center"/>
          </w:tcPr>
          <w:p w14:paraId="43D861B8" w14:textId="668D9554" w:rsidR="00933259" w:rsidRPr="00933259" w:rsidRDefault="00933259" w:rsidP="00933259">
            <w:pPr>
              <w:widowControl/>
              <w:jc w:val="left"/>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曝气管沟</w:t>
            </w:r>
          </w:p>
        </w:tc>
        <w:tc>
          <w:tcPr>
            <w:tcW w:w="3118" w:type="dxa"/>
            <w:tcBorders>
              <w:top w:val="nil"/>
              <w:left w:val="nil"/>
              <w:bottom w:val="single" w:sz="4" w:space="0" w:color="auto"/>
              <w:right w:val="single" w:sz="4" w:space="0" w:color="auto"/>
            </w:tcBorders>
            <w:shd w:val="clear" w:color="auto" w:fill="auto"/>
            <w:vAlign w:val="center"/>
          </w:tcPr>
          <w:p w14:paraId="5F29B093" w14:textId="74509D21" w:rsidR="00933259" w:rsidRPr="00933259" w:rsidRDefault="00933259" w:rsidP="00933259">
            <w:pPr>
              <w:widowControl/>
              <w:jc w:val="left"/>
              <w:rPr>
                <w:rFonts w:asciiTheme="minorEastAsia" w:eastAsiaTheme="minorEastAsia" w:hAnsiTheme="minorEastAsia" w:cs="宋体"/>
                <w:color w:val="000000"/>
                <w:kern w:val="0"/>
                <w:sz w:val="18"/>
                <w:szCs w:val="18"/>
              </w:rPr>
            </w:pPr>
            <w:r w:rsidRPr="00933259">
              <w:rPr>
                <w:rFonts w:asciiTheme="minorEastAsia" w:eastAsiaTheme="minorEastAsia" w:hAnsiTheme="minorEastAsia" w:cs="宋体" w:hint="eastAsia"/>
                <w:kern w:val="0"/>
                <w:sz w:val="18"/>
                <w:szCs w:val="18"/>
              </w:rPr>
              <w:t>管沟开挖，垃圾外运，管道敷设，管沟回填、恢复，包含浮船、围堰等施工措施内容。</w:t>
            </w:r>
          </w:p>
        </w:tc>
        <w:tc>
          <w:tcPr>
            <w:tcW w:w="708" w:type="dxa"/>
            <w:tcBorders>
              <w:top w:val="nil"/>
              <w:left w:val="nil"/>
              <w:bottom w:val="single" w:sz="4" w:space="0" w:color="auto"/>
              <w:right w:val="single" w:sz="4" w:space="0" w:color="auto"/>
            </w:tcBorders>
            <w:shd w:val="clear" w:color="auto" w:fill="auto"/>
            <w:vAlign w:val="center"/>
          </w:tcPr>
          <w:p w14:paraId="5D67E459" w14:textId="125AD3C3" w:rsidR="00933259" w:rsidRPr="00933259" w:rsidRDefault="00933259" w:rsidP="00654F40">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m</w:t>
            </w:r>
          </w:p>
        </w:tc>
        <w:tc>
          <w:tcPr>
            <w:tcW w:w="966" w:type="dxa"/>
            <w:gridSpan w:val="2"/>
            <w:tcBorders>
              <w:top w:val="nil"/>
              <w:left w:val="nil"/>
              <w:bottom w:val="single" w:sz="4" w:space="0" w:color="auto"/>
              <w:right w:val="single" w:sz="4" w:space="0" w:color="auto"/>
            </w:tcBorders>
            <w:shd w:val="clear" w:color="auto" w:fill="auto"/>
            <w:noWrap/>
            <w:vAlign w:val="center"/>
          </w:tcPr>
          <w:p w14:paraId="6BCAA584"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900</w:t>
            </w:r>
          </w:p>
        </w:tc>
        <w:tc>
          <w:tcPr>
            <w:tcW w:w="1026" w:type="dxa"/>
            <w:gridSpan w:val="2"/>
            <w:tcBorders>
              <w:top w:val="nil"/>
              <w:left w:val="nil"/>
              <w:bottom w:val="single" w:sz="4" w:space="0" w:color="auto"/>
              <w:right w:val="single" w:sz="4" w:space="0" w:color="auto"/>
            </w:tcBorders>
            <w:shd w:val="clear" w:color="auto" w:fill="auto"/>
            <w:noWrap/>
            <w:vAlign w:val="center"/>
          </w:tcPr>
          <w:p w14:paraId="583C9B7C"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40.5</w:t>
            </w:r>
          </w:p>
        </w:tc>
        <w:tc>
          <w:tcPr>
            <w:tcW w:w="978" w:type="dxa"/>
            <w:gridSpan w:val="2"/>
            <w:tcBorders>
              <w:top w:val="nil"/>
              <w:left w:val="nil"/>
              <w:bottom w:val="single" w:sz="4" w:space="0" w:color="auto"/>
              <w:right w:val="single" w:sz="4" w:space="0" w:color="auto"/>
            </w:tcBorders>
            <w:shd w:val="clear" w:color="auto" w:fill="auto"/>
            <w:noWrap/>
            <w:vAlign w:val="center"/>
          </w:tcPr>
          <w:p w14:paraId="2825B87E" w14:textId="77777777" w:rsidR="00933259" w:rsidRPr="00933259" w:rsidRDefault="00933259" w:rsidP="00933259">
            <w:pPr>
              <w:widowControl/>
              <w:jc w:val="center"/>
              <w:rPr>
                <w:rFonts w:asciiTheme="minorEastAsia" w:eastAsiaTheme="minorEastAsia" w:hAnsiTheme="minorEastAsia" w:cs="宋体"/>
                <w:kern w:val="0"/>
                <w:sz w:val="18"/>
                <w:szCs w:val="18"/>
              </w:rPr>
            </w:pPr>
            <w:r w:rsidRPr="00933259">
              <w:rPr>
                <w:rFonts w:asciiTheme="minorEastAsia" w:eastAsiaTheme="minorEastAsia" w:hAnsiTheme="minorEastAsia" w:cs="宋体" w:hint="eastAsia"/>
                <w:kern w:val="0"/>
                <w:sz w:val="18"/>
                <w:szCs w:val="18"/>
              </w:rPr>
              <w:t xml:space="preserve">3.65 </w:t>
            </w:r>
          </w:p>
        </w:tc>
      </w:tr>
      <w:tr w:rsidR="00933259" w14:paraId="07F47936" w14:textId="77777777" w:rsidTr="00654F40">
        <w:trPr>
          <w:gridAfter w:val="1"/>
          <w:wAfter w:w="8" w:type="dxa"/>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03672FA" w14:textId="77777777" w:rsidR="00933259" w:rsidRPr="0069506C" w:rsidRDefault="00933259">
            <w:pPr>
              <w:widowControl/>
              <w:jc w:val="center"/>
              <w:rPr>
                <w:rFonts w:ascii="宋体" w:hAnsi="宋体" w:cs="宋体"/>
                <w:color w:val="000000"/>
                <w:kern w:val="0"/>
                <w:sz w:val="18"/>
                <w:szCs w:val="18"/>
              </w:rPr>
            </w:pPr>
            <w:r w:rsidRPr="0069506C">
              <w:rPr>
                <w:rFonts w:ascii="宋体" w:hAnsi="宋体" w:cs="宋体" w:hint="eastAsia"/>
                <w:color w:val="000000"/>
                <w:kern w:val="0"/>
                <w:sz w:val="18"/>
                <w:szCs w:val="18"/>
              </w:rPr>
              <w:t>1</w:t>
            </w:r>
            <w:r w:rsidRPr="0069506C">
              <w:rPr>
                <w:rFonts w:ascii="宋体" w:hAnsi="宋体" w:cs="宋体"/>
                <w:color w:val="000000"/>
                <w:kern w:val="0"/>
                <w:sz w:val="18"/>
                <w:szCs w:val="18"/>
              </w:rPr>
              <w:t>4</w:t>
            </w:r>
            <w:r w:rsidRPr="0069506C">
              <w:rPr>
                <w:rFonts w:ascii="宋体" w:hAnsi="宋体" w:cs="宋体" w:hint="eastAsia"/>
                <w:color w:val="000000"/>
                <w:kern w:val="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tcPr>
          <w:p w14:paraId="53E5BA6F"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合计</w:t>
            </w:r>
          </w:p>
        </w:tc>
        <w:tc>
          <w:tcPr>
            <w:tcW w:w="3118" w:type="dxa"/>
            <w:tcBorders>
              <w:top w:val="nil"/>
              <w:left w:val="nil"/>
              <w:bottom w:val="single" w:sz="4" w:space="0" w:color="auto"/>
              <w:right w:val="single" w:sz="4" w:space="0" w:color="auto"/>
            </w:tcBorders>
            <w:shd w:val="clear" w:color="auto" w:fill="auto"/>
            <w:vAlign w:val="center"/>
          </w:tcPr>
          <w:p w14:paraId="2F2E1775"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708" w:type="dxa"/>
            <w:tcBorders>
              <w:top w:val="nil"/>
              <w:left w:val="nil"/>
              <w:bottom w:val="single" w:sz="4" w:space="0" w:color="auto"/>
              <w:right w:val="single" w:sz="4" w:space="0" w:color="auto"/>
            </w:tcBorders>
            <w:shd w:val="clear" w:color="auto" w:fill="auto"/>
            <w:vAlign w:val="center"/>
          </w:tcPr>
          <w:p w14:paraId="1646A2E5"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66" w:type="dxa"/>
            <w:gridSpan w:val="2"/>
            <w:tcBorders>
              <w:top w:val="nil"/>
              <w:left w:val="nil"/>
              <w:bottom w:val="single" w:sz="4" w:space="0" w:color="auto"/>
              <w:right w:val="single" w:sz="4" w:space="0" w:color="auto"/>
            </w:tcBorders>
            <w:shd w:val="clear" w:color="auto" w:fill="auto"/>
            <w:noWrap/>
            <w:vAlign w:val="center"/>
          </w:tcPr>
          <w:p w14:paraId="2CC916BE"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26" w:type="dxa"/>
            <w:gridSpan w:val="2"/>
            <w:tcBorders>
              <w:top w:val="nil"/>
              <w:left w:val="nil"/>
              <w:bottom w:val="single" w:sz="4" w:space="0" w:color="auto"/>
              <w:right w:val="single" w:sz="4" w:space="0" w:color="auto"/>
            </w:tcBorders>
            <w:shd w:val="clear" w:color="auto" w:fill="auto"/>
            <w:noWrap/>
            <w:vAlign w:val="center"/>
          </w:tcPr>
          <w:p w14:paraId="397A525D"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978" w:type="dxa"/>
            <w:gridSpan w:val="2"/>
            <w:tcBorders>
              <w:top w:val="nil"/>
              <w:left w:val="nil"/>
              <w:bottom w:val="single" w:sz="4" w:space="0" w:color="auto"/>
              <w:right w:val="single" w:sz="4" w:space="0" w:color="auto"/>
            </w:tcBorders>
            <w:shd w:val="clear" w:color="auto" w:fill="auto"/>
            <w:noWrap/>
            <w:vAlign w:val="center"/>
          </w:tcPr>
          <w:p w14:paraId="24B67D5F" w14:textId="77777777" w:rsidR="00933259" w:rsidRDefault="00933259">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170.86 </w:t>
            </w:r>
          </w:p>
        </w:tc>
      </w:tr>
    </w:tbl>
    <w:p w14:paraId="222E57BC" w14:textId="4463D7E6" w:rsidR="00196954" w:rsidRDefault="00564F90" w:rsidP="00564F90">
      <w:pPr>
        <w:spacing w:line="360" w:lineRule="auto"/>
        <w:ind w:firstLineChars="200" w:firstLine="420"/>
        <w:rPr>
          <w:rFonts w:ascii="宋体" w:hAnsi="宋体" w:cs="宋体"/>
          <w:kern w:val="0"/>
        </w:rPr>
      </w:pPr>
      <w:r>
        <w:rPr>
          <w:rFonts w:ascii="宋体" w:hAnsi="宋体" w:cs="宋体" w:hint="eastAsia"/>
          <w:kern w:val="0"/>
        </w:rPr>
        <w:t>备注：以上报价含设备材料</w:t>
      </w:r>
      <w:r w:rsidRPr="005C4045">
        <w:rPr>
          <w:rFonts w:ascii="宋体" w:hAnsi="宋体" w:cs="宋体" w:hint="eastAsia"/>
          <w:kern w:val="0"/>
        </w:rPr>
        <w:t>采购、运输</w:t>
      </w:r>
      <w:r>
        <w:rPr>
          <w:rFonts w:ascii="宋体" w:hAnsi="宋体" w:cs="宋体" w:hint="eastAsia"/>
          <w:kern w:val="0"/>
        </w:rPr>
        <w:t>和劳务</w:t>
      </w:r>
      <w:r w:rsidRPr="005C4045">
        <w:rPr>
          <w:rFonts w:ascii="宋体" w:hAnsi="宋体" w:cs="宋体" w:hint="eastAsia"/>
          <w:kern w:val="0"/>
        </w:rPr>
        <w:t>安装</w:t>
      </w:r>
      <w:r>
        <w:rPr>
          <w:rFonts w:ascii="宋体" w:hAnsi="宋体" w:cs="宋体" w:hint="eastAsia"/>
          <w:kern w:val="0"/>
        </w:rPr>
        <w:t>、调试、运营服务，结算时</w:t>
      </w:r>
      <w:r w:rsidRPr="005C4045">
        <w:rPr>
          <w:rFonts w:ascii="宋体" w:hAnsi="宋体" w:cs="宋体" w:hint="eastAsia"/>
          <w:kern w:val="0"/>
        </w:rPr>
        <w:t>按实际安装</w:t>
      </w:r>
      <w:r>
        <w:rPr>
          <w:rFonts w:ascii="宋体" w:hAnsi="宋体" w:cs="宋体" w:hint="eastAsia"/>
          <w:kern w:val="0"/>
        </w:rPr>
        <w:t>数量</w:t>
      </w:r>
      <w:r w:rsidRPr="005C4045">
        <w:rPr>
          <w:rFonts w:ascii="宋体" w:hAnsi="宋体" w:cs="宋体" w:hint="eastAsia"/>
          <w:kern w:val="0"/>
        </w:rPr>
        <w:t>计算</w:t>
      </w:r>
      <w:r>
        <w:rPr>
          <w:rFonts w:ascii="宋体" w:hAnsi="宋体" w:cs="宋体" w:hint="eastAsia"/>
          <w:kern w:val="0"/>
        </w:rPr>
        <w:t>。</w:t>
      </w:r>
    </w:p>
    <w:p w14:paraId="455E69D9" w14:textId="77777777" w:rsidR="00FF7BE1" w:rsidRPr="00FF7BE1" w:rsidRDefault="00FF7BE1" w:rsidP="00FF7BE1">
      <w:pPr>
        <w:spacing w:line="360" w:lineRule="auto"/>
        <w:ind w:firstLineChars="200" w:firstLine="420"/>
        <w:rPr>
          <w:rFonts w:ascii="宋体" w:hAnsi="宋体" w:cs="宋体"/>
          <w:kern w:val="0"/>
        </w:rPr>
      </w:pPr>
    </w:p>
    <w:p w14:paraId="66E880EA" w14:textId="58441DEB" w:rsidR="00196954" w:rsidRDefault="00492A1C" w:rsidP="00FF7BE1">
      <w:pPr>
        <w:pStyle w:val="affffff9"/>
        <w:numPr>
          <w:ilvl w:val="0"/>
          <w:numId w:val="5"/>
        </w:numPr>
        <w:snapToGrid w:val="0"/>
        <w:spacing w:line="360" w:lineRule="auto"/>
        <w:ind w:firstLineChars="0"/>
        <w:outlineLvl w:val="1"/>
        <w:rPr>
          <w:rFonts w:ascii="宋体" w:hAnsi="宋体"/>
          <w:b/>
          <w:sz w:val="24"/>
        </w:rPr>
      </w:pPr>
      <w:bookmarkStart w:id="721" w:name="_Toc78914399"/>
      <w:bookmarkStart w:id="722" w:name="_Toc18090"/>
      <w:bookmarkStart w:id="723" w:name="_Toc86648916"/>
      <w:r>
        <w:rPr>
          <w:rFonts w:ascii="宋体" w:hAnsi="宋体" w:hint="eastAsia"/>
          <w:b/>
          <w:sz w:val="24"/>
        </w:rPr>
        <w:lastRenderedPageBreak/>
        <w:t>其他要求：</w:t>
      </w:r>
      <w:bookmarkEnd w:id="721"/>
      <w:bookmarkEnd w:id="722"/>
      <w:bookmarkEnd w:id="723"/>
    </w:p>
    <w:p w14:paraId="00A68500" w14:textId="77777777" w:rsidR="00196954" w:rsidRDefault="00492A1C">
      <w:pPr>
        <w:snapToGrid w:val="0"/>
        <w:spacing w:line="360" w:lineRule="auto"/>
        <w:ind w:firstLineChars="196" w:firstLine="413"/>
        <w:rPr>
          <w:rFonts w:ascii="宋体" w:hAnsi="宋体"/>
          <w:bCs/>
          <w:szCs w:val="21"/>
        </w:rPr>
      </w:pPr>
      <w:r>
        <w:rPr>
          <w:rFonts w:ascii="宋体" w:hAnsi="宋体" w:hint="eastAsia"/>
          <w:b/>
          <w:szCs w:val="21"/>
        </w:rPr>
        <w:t>付款方式</w:t>
      </w:r>
      <w:r>
        <w:rPr>
          <w:rFonts w:ascii="宋体" w:hAnsi="宋体" w:hint="eastAsia"/>
          <w:bCs/>
          <w:szCs w:val="21"/>
        </w:rPr>
        <w:t>：</w:t>
      </w:r>
      <w:proofErr w:type="gramStart"/>
      <w:r>
        <w:rPr>
          <w:rFonts w:ascii="宋体" w:hAnsi="宋体" w:hint="eastAsia"/>
          <w:bCs/>
          <w:szCs w:val="21"/>
        </w:rPr>
        <w:t>见合同</w:t>
      </w:r>
      <w:proofErr w:type="gramEnd"/>
      <w:r>
        <w:rPr>
          <w:rFonts w:ascii="宋体" w:hAnsi="宋体" w:hint="eastAsia"/>
          <w:bCs/>
          <w:szCs w:val="21"/>
        </w:rPr>
        <w:t>草案</w:t>
      </w:r>
    </w:p>
    <w:p w14:paraId="0F490B5F" w14:textId="77777777" w:rsidR="00196954" w:rsidRDefault="00492A1C">
      <w:pPr>
        <w:snapToGrid w:val="0"/>
        <w:spacing w:line="360" w:lineRule="auto"/>
        <w:ind w:firstLineChars="196" w:firstLine="412"/>
        <w:rPr>
          <w:rFonts w:ascii="宋体" w:hAnsi="宋体"/>
          <w:bCs/>
          <w:szCs w:val="21"/>
        </w:rPr>
      </w:pPr>
      <w:r>
        <w:rPr>
          <w:rFonts w:ascii="宋体" w:hAnsi="宋体"/>
          <w:bCs/>
          <w:szCs w:val="21"/>
        </w:rPr>
        <w:br w:type="page"/>
      </w:r>
    </w:p>
    <w:p w14:paraId="00460219" w14:textId="77777777" w:rsidR="00196954" w:rsidRDefault="00492A1C">
      <w:pPr>
        <w:pStyle w:val="1"/>
        <w:numPr>
          <w:ilvl w:val="0"/>
          <w:numId w:val="3"/>
        </w:numPr>
        <w:spacing w:before="120" w:after="120" w:line="300" w:lineRule="auto"/>
        <w:rPr>
          <w:rFonts w:hAnsi="宋体"/>
          <w:sz w:val="24"/>
          <w:szCs w:val="24"/>
        </w:rPr>
      </w:pPr>
      <w:bookmarkStart w:id="724" w:name="_Toc11503"/>
      <w:bookmarkStart w:id="725" w:name="_Toc131491110"/>
      <w:bookmarkStart w:id="726" w:name="_Toc130283090"/>
      <w:bookmarkStart w:id="727" w:name="_Toc78914400"/>
      <w:bookmarkStart w:id="728" w:name="_Toc86648917"/>
      <w:r>
        <w:rPr>
          <w:rFonts w:hAnsi="宋体"/>
          <w:sz w:val="32"/>
          <w:szCs w:val="32"/>
        </w:rPr>
        <w:lastRenderedPageBreak/>
        <w:t>评标方法、步骤及标准</w:t>
      </w:r>
      <w:bookmarkEnd w:id="724"/>
      <w:bookmarkEnd w:id="725"/>
      <w:bookmarkEnd w:id="726"/>
      <w:bookmarkEnd w:id="727"/>
      <w:bookmarkEnd w:id="728"/>
    </w:p>
    <w:p w14:paraId="18CB3C1C"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参照有关法律、法规和规章的规定，确定以下评标方法、步骤及标准。</w:t>
      </w:r>
    </w:p>
    <w:p w14:paraId="47CDB0CA" w14:textId="77777777" w:rsidR="00196954" w:rsidRDefault="00492A1C">
      <w:pPr>
        <w:snapToGrid w:val="0"/>
        <w:spacing w:line="360" w:lineRule="auto"/>
        <w:outlineLvl w:val="1"/>
        <w:rPr>
          <w:rFonts w:ascii="宋体" w:hAnsi="宋体"/>
          <w:b/>
          <w:szCs w:val="21"/>
        </w:rPr>
      </w:pPr>
      <w:bookmarkStart w:id="729" w:name="_Toc20371"/>
      <w:bookmarkStart w:id="730" w:name="_Toc78914401"/>
      <w:bookmarkStart w:id="731" w:name="_Toc86648918"/>
      <w:r>
        <w:rPr>
          <w:rFonts w:ascii="宋体" w:hAnsi="宋体" w:hint="eastAsia"/>
          <w:b/>
          <w:szCs w:val="21"/>
        </w:rPr>
        <w:t>一、评标方法</w:t>
      </w:r>
      <w:bookmarkEnd w:id="729"/>
      <w:bookmarkEnd w:id="730"/>
      <w:bookmarkEnd w:id="731"/>
    </w:p>
    <w:p w14:paraId="3903FED5" w14:textId="77777777" w:rsidR="00196954" w:rsidRDefault="00492A1C">
      <w:pPr>
        <w:snapToGrid w:val="0"/>
        <w:spacing w:line="360" w:lineRule="auto"/>
        <w:ind w:firstLineChars="196" w:firstLine="412"/>
        <w:rPr>
          <w:rFonts w:ascii="宋体" w:hAnsi="宋体"/>
          <w:bCs/>
          <w:szCs w:val="21"/>
        </w:rPr>
      </w:pPr>
      <w:r>
        <w:rPr>
          <w:rFonts w:ascii="宋体" w:hAnsi="宋体"/>
          <w:bCs/>
          <w:szCs w:val="21"/>
        </w:rPr>
        <w:t>本次评标采用</w:t>
      </w:r>
      <w:r>
        <w:rPr>
          <w:rFonts w:ascii="宋体" w:hAnsi="宋体" w:hint="eastAsia"/>
          <w:bCs/>
          <w:szCs w:val="21"/>
        </w:rPr>
        <w:t>综合评分法（百分制），即在最大限度地满足招标文件实质性要求前提下，按照招标文件规定的各项因素进行综合评审后，以得分高低依次排序</w:t>
      </w:r>
      <w:r>
        <w:rPr>
          <w:rFonts w:ascii="宋体" w:hAnsi="宋体"/>
          <w:bCs/>
          <w:szCs w:val="21"/>
        </w:rPr>
        <w:t>。</w:t>
      </w:r>
    </w:p>
    <w:p w14:paraId="695403A6"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其中：</w:t>
      </w:r>
    </w:p>
    <w:p w14:paraId="571CE214"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（1）若有效投标人为五家以上时，评标基准价为各有效投标的投标报价中，去掉一个最高报价和一个最低报价后的算术平均值的98%；</w:t>
      </w:r>
    </w:p>
    <w:p w14:paraId="0A19ECE4"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（2）若有效投标少于五家（含五家），则以所有有效投标的投标报价的算术平均值的98%为评标基准价。</w:t>
      </w:r>
    </w:p>
    <w:p w14:paraId="1FA18F37"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w:t>
      </w:r>
      <w:r>
        <w:rPr>
          <w:rFonts w:ascii="宋体" w:hAnsi="宋体"/>
          <w:bCs/>
          <w:szCs w:val="21"/>
        </w:rPr>
        <w:t>3</w:t>
      </w:r>
      <w:r>
        <w:rPr>
          <w:rFonts w:ascii="宋体" w:hAnsi="宋体" w:hint="eastAsia"/>
          <w:bCs/>
          <w:szCs w:val="21"/>
        </w:rPr>
        <w:t>）投标报价等于评标基准价的得满分</w:t>
      </w:r>
      <w:r>
        <w:rPr>
          <w:rFonts w:ascii="宋体" w:hAnsi="宋体"/>
          <w:bCs/>
          <w:szCs w:val="21"/>
        </w:rPr>
        <w:t>5</w:t>
      </w:r>
      <w:r>
        <w:rPr>
          <w:rFonts w:ascii="宋体" w:hAnsi="宋体" w:hint="eastAsia"/>
          <w:bCs/>
          <w:szCs w:val="21"/>
        </w:rPr>
        <w:t>0分，投标报价低于评标基准价的，每低1%扣0.</w:t>
      </w:r>
      <w:r>
        <w:rPr>
          <w:rFonts w:ascii="宋体" w:hAnsi="宋体"/>
          <w:bCs/>
          <w:szCs w:val="21"/>
        </w:rPr>
        <w:t>5</w:t>
      </w:r>
      <w:r>
        <w:rPr>
          <w:rFonts w:ascii="宋体" w:hAnsi="宋体" w:hint="eastAsia"/>
          <w:bCs/>
          <w:szCs w:val="21"/>
        </w:rPr>
        <w:t>分，最多扣</w:t>
      </w:r>
      <w:r>
        <w:rPr>
          <w:rFonts w:ascii="宋体" w:hAnsi="宋体"/>
          <w:bCs/>
          <w:szCs w:val="21"/>
        </w:rPr>
        <w:t>5</w:t>
      </w:r>
      <w:r>
        <w:rPr>
          <w:rFonts w:ascii="宋体" w:hAnsi="宋体" w:hint="eastAsia"/>
          <w:bCs/>
          <w:szCs w:val="21"/>
        </w:rPr>
        <w:t>0分；该项记分公式为：K=</w:t>
      </w:r>
      <w:r>
        <w:rPr>
          <w:rFonts w:ascii="宋体" w:hAnsi="宋体"/>
          <w:bCs/>
          <w:szCs w:val="21"/>
        </w:rPr>
        <w:t>5</w:t>
      </w:r>
      <w:r>
        <w:rPr>
          <w:rFonts w:ascii="宋体" w:hAnsi="宋体" w:hint="eastAsia"/>
          <w:bCs/>
          <w:szCs w:val="21"/>
        </w:rPr>
        <w:t>0-[（Q-q）/Q]</w:t>
      </w:r>
      <w:r>
        <w:rPr>
          <w:rFonts w:ascii="宋体" w:hAnsi="宋体"/>
          <w:bCs/>
          <w:szCs w:val="21"/>
        </w:rPr>
        <w:t>×</w:t>
      </w:r>
      <w:r>
        <w:rPr>
          <w:rFonts w:ascii="宋体" w:hAnsi="宋体" w:hint="eastAsia"/>
          <w:bCs/>
          <w:szCs w:val="21"/>
        </w:rPr>
        <w:t>100</w:t>
      </w:r>
      <w:r>
        <w:rPr>
          <w:rFonts w:ascii="宋体" w:hAnsi="宋体"/>
          <w:bCs/>
          <w:szCs w:val="21"/>
        </w:rPr>
        <w:t>×</w:t>
      </w:r>
      <w:r>
        <w:rPr>
          <w:rFonts w:ascii="宋体" w:hAnsi="宋体" w:hint="eastAsia"/>
          <w:bCs/>
          <w:szCs w:val="21"/>
        </w:rPr>
        <w:t>0.</w:t>
      </w:r>
      <w:r>
        <w:rPr>
          <w:rFonts w:ascii="宋体" w:hAnsi="宋体"/>
          <w:bCs/>
          <w:szCs w:val="21"/>
        </w:rPr>
        <w:t>5</w:t>
      </w:r>
      <w:r>
        <w:rPr>
          <w:rFonts w:ascii="宋体" w:hAnsi="宋体" w:hint="eastAsia"/>
          <w:bCs/>
          <w:szCs w:val="21"/>
        </w:rPr>
        <w:t>（0</w:t>
      </w:r>
      <w:r>
        <w:rPr>
          <w:rFonts w:ascii="宋体" w:hAnsi="宋体"/>
          <w:bCs/>
          <w:szCs w:val="21"/>
        </w:rPr>
        <w:t>≤</w:t>
      </w:r>
      <w:r>
        <w:rPr>
          <w:rFonts w:ascii="宋体" w:hAnsi="宋体" w:hint="eastAsia"/>
          <w:bCs/>
          <w:szCs w:val="21"/>
        </w:rPr>
        <w:t>K</w:t>
      </w:r>
      <w:r>
        <w:rPr>
          <w:rFonts w:ascii="宋体" w:hAnsi="宋体"/>
          <w:bCs/>
          <w:szCs w:val="21"/>
        </w:rPr>
        <w:t>≤5</w:t>
      </w:r>
      <w:r>
        <w:rPr>
          <w:rFonts w:ascii="宋体" w:hAnsi="宋体" w:hint="eastAsia"/>
          <w:bCs/>
          <w:szCs w:val="21"/>
        </w:rPr>
        <w:t>0）</w:t>
      </w:r>
    </w:p>
    <w:p w14:paraId="14000727"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投标报价高于评标基准价的，每高1%扣</w:t>
      </w:r>
      <w:r>
        <w:rPr>
          <w:rFonts w:ascii="宋体" w:hAnsi="宋体"/>
          <w:bCs/>
          <w:szCs w:val="21"/>
        </w:rPr>
        <w:t>1</w:t>
      </w:r>
      <w:r>
        <w:rPr>
          <w:rFonts w:ascii="宋体" w:hAnsi="宋体" w:hint="eastAsia"/>
          <w:bCs/>
          <w:szCs w:val="21"/>
        </w:rPr>
        <w:t>分，最多扣</w:t>
      </w:r>
      <w:r>
        <w:rPr>
          <w:rFonts w:ascii="宋体" w:hAnsi="宋体"/>
          <w:bCs/>
          <w:szCs w:val="21"/>
        </w:rPr>
        <w:t>5</w:t>
      </w:r>
      <w:r>
        <w:rPr>
          <w:rFonts w:ascii="宋体" w:hAnsi="宋体" w:hint="eastAsia"/>
          <w:bCs/>
          <w:szCs w:val="21"/>
        </w:rPr>
        <w:t>0分。该项记分公式为：K=</w:t>
      </w:r>
      <w:r>
        <w:rPr>
          <w:rFonts w:ascii="宋体" w:hAnsi="宋体"/>
          <w:bCs/>
          <w:szCs w:val="21"/>
        </w:rPr>
        <w:t>50</w:t>
      </w:r>
      <w:r>
        <w:rPr>
          <w:rFonts w:ascii="宋体" w:hAnsi="宋体" w:hint="eastAsia"/>
          <w:bCs/>
          <w:szCs w:val="21"/>
        </w:rPr>
        <w:t>+[（Q -q）/ Q]</w:t>
      </w:r>
      <w:r>
        <w:rPr>
          <w:rFonts w:ascii="宋体" w:hAnsi="宋体"/>
          <w:bCs/>
          <w:szCs w:val="21"/>
        </w:rPr>
        <w:t>×</w:t>
      </w:r>
      <w:r>
        <w:rPr>
          <w:rFonts w:ascii="宋体" w:hAnsi="宋体" w:hint="eastAsia"/>
          <w:bCs/>
          <w:szCs w:val="21"/>
        </w:rPr>
        <w:t>100</w:t>
      </w:r>
      <w:r>
        <w:rPr>
          <w:rFonts w:ascii="宋体" w:hAnsi="宋体"/>
          <w:bCs/>
          <w:szCs w:val="21"/>
        </w:rPr>
        <w:t>×1</w:t>
      </w:r>
      <w:r>
        <w:rPr>
          <w:rFonts w:ascii="宋体" w:hAnsi="宋体" w:hint="eastAsia"/>
          <w:bCs/>
          <w:szCs w:val="21"/>
        </w:rPr>
        <w:t>（0</w:t>
      </w:r>
      <w:r>
        <w:rPr>
          <w:rFonts w:ascii="宋体" w:hAnsi="宋体"/>
          <w:bCs/>
          <w:szCs w:val="21"/>
        </w:rPr>
        <w:t>≤</w:t>
      </w:r>
      <w:r>
        <w:rPr>
          <w:rFonts w:ascii="宋体" w:hAnsi="宋体" w:hint="eastAsia"/>
          <w:bCs/>
          <w:szCs w:val="21"/>
        </w:rPr>
        <w:t>K</w:t>
      </w:r>
      <w:r>
        <w:rPr>
          <w:rFonts w:ascii="宋体" w:hAnsi="宋体"/>
          <w:bCs/>
          <w:szCs w:val="21"/>
        </w:rPr>
        <w:t>≤50</w:t>
      </w:r>
      <w:r>
        <w:rPr>
          <w:rFonts w:ascii="宋体" w:hAnsi="宋体" w:hint="eastAsia"/>
          <w:bCs/>
          <w:szCs w:val="21"/>
        </w:rPr>
        <w:t>）</w:t>
      </w:r>
    </w:p>
    <w:p w14:paraId="601F124C" w14:textId="77777777" w:rsidR="00196954" w:rsidRDefault="00492A1C">
      <w:pPr>
        <w:snapToGrid w:val="0"/>
        <w:spacing w:line="360" w:lineRule="auto"/>
        <w:ind w:firstLineChars="196" w:firstLine="412"/>
        <w:rPr>
          <w:rFonts w:ascii="宋体" w:hAnsi="宋体"/>
          <w:bCs/>
          <w:szCs w:val="21"/>
        </w:rPr>
      </w:pPr>
      <w:proofErr w:type="gramStart"/>
      <w:r>
        <w:rPr>
          <w:rFonts w:ascii="宋体" w:hAnsi="宋体" w:hint="eastAsia"/>
          <w:bCs/>
          <w:szCs w:val="21"/>
        </w:rPr>
        <w:t>以上式</w:t>
      </w:r>
      <w:proofErr w:type="gramEnd"/>
      <w:r>
        <w:rPr>
          <w:rFonts w:ascii="宋体" w:hAnsi="宋体" w:hint="eastAsia"/>
          <w:bCs/>
          <w:szCs w:val="21"/>
        </w:rPr>
        <w:t>中：q--投标报价，Q--评标基准价。</w:t>
      </w:r>
    </w:p>
    <w:p w14:paraId="230DD11E"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其他分值按</w:t>
      </w:r>
      <w:proofErr w:type="gramStart"/>
      <w:r>
        <w:rPr>
          <w:rFonts w:ascii="宋体" w:hAnsi="宋体" w:hint="eastAsia"/>
          <w:bCs/>
          <w:szCs w:val="21"/>
        </w:rPr>
        <w:t>打分表</w:t>
      </w:r>
      <w:proofErr w:type="gramEnd"/>
      <w:r>
        <w:rPr>
          <w:rFonts w:ascii="宋体" w:hAnsi="宋体" w:hint="eastAsia"/>
          <w:bCs/>
          <w:szCs w:val="21"/>
        </w:rPr>
        <w:t>计算。</w:t>
      </w:r>
    </w:p>
    <w:p w14:paraId="641C27C4" w14:textId="77777777" w:rsidR="00196954" w:rsidRDefault="00492A1C">
      <w:pPr>
        <w:snapToGrid w:val="0"/>
        <w:spacing w:line="360" w:lineRule="auto"/>
        <w:outlineLvl w:val="1"/>
        <w:rPr>
          <w:rFonts w:ascii="宋体" w:hAnsi="宋体"/>
          <w:b/>
          <w:szCs w:val="21"/>
        </w:rPr>
      </w:pPr>
      <w:bookmarkStart w:id="732" w:name="_Toc26874"/>
      <w:bookmarkStart w:id="733" w:name="_Toc78914402"/>
      <w:bookmarkStart w:id="734" w:name="_Toc86648919"/>
      <w:r>
        <w:rPr>
          <w:rFonts w:ascii="宋体" w:hAnsi="宋体" w:hint="eastAsia"/>
          <w:b/>
          <w:szCs w:val="21"/>
        </w:rPr>
        <w:t>二、评标步骤</w:t>
      </w:r>
      <w:bookmarkEnd w:id="732"/>
      <w:bookmarkEnd w:id="733"/>
      <w:bookmarkEnd w:id="734"/>
    </w:p>
    <w:p w14:paraId="272E6910"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评标委员会对投标文件的评审分为符合性检查、商务评议、技术评议和价格评议。</w:t>
      </w:r>
    </w:p>
    <w:p w14:paraId="3A816301" w14:textId="77777777" w:rsidR="00196954" w:rsidRDefault="00492A1C">
      <w:pPr>
        <w:snapToGrid w:val="0"/>
        <w:spacing w:line="360" w:lineRule="auto"/>
        <w:ind w:firstLineChars="196" w:firstLine="413"/>
        <w:outlineLvl w:val="2"/>
        <w:rPr>
          <w:rFonts w:ascii="宋体" w:hAnsi="宋体"/>
          <w:b/>
          <w:bCs/>
          <w:szCs w:val="21"/>
        </w:rPr>
      </w:pPr>
      <w:bookmarkStart w:id="735" w:name="_Toc27478"/>
      <w:bookmarkStart w:id="736" w:name="_Toc78914403"/>
      <w:bookmarkStart w:id="737" w:name="_Toc32410"/>
      <w:bookmarkStart w:id="738" w:name="_Toc21440"/>
      <w:bookmarkStart w:id="739" w:name="_Toc7598"/>
      <w:bookmarkStart w:id="740" w:name="_Toc86648920"/>
      <w:r>
        <w:rPr>
          <w:rFonts w:ascii="宋体" w:hAnsi="宋体" w:hint="eastAsia"/>
          <w:b/>
          <w:bCs/>
          <w:szCs w:val="21"/>
        </w:rPr>
        <w:t>（一）投标文件初审</w:t>
      </w:r>
      <w:bookmarkEnd w:id="735"/>
      <w:bookmarkEnd w:id="736"/>
      <w:bookmarkEnd w:id="737"/>
      <w:bookmarkEnd w:id="738"/>
      <w:bookmarkEnd w:id="739"/>
      <w:bookmarkEnd w:id="740"/>
    </w:p>
    <w:p w14:paraId="10BFEF30"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1、资格审查</w:t>
      </w:r>
    </w:p>
    <w:p w14:paraId="2E47C567"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评标委员会依据法律法规和招标文件的规定，对投标文件中的资格证明进行审查，以确定投标供应商是否具备投标资格，具体评审因素详见《资格性检查表》。</w:t>
      </w:r>
    </w:p>
    <w:p w14:paraId="126CC667"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2、符合性检查</w:t>
      </w:r>
    </w:p>
    <w:p w14:paraId="720429EB"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评标委员会依据招标文件的规定，从投标文件的有效性、完整性和对招标文件的响应程度进行审查，以确定是否对招标文件的实质性要求做出响应，具体评审因素详见《符合性检查表》。</w:t>
      </w:r>
    </w:p>
    <w:p w14:paraId="24C907AC" w14:textId="77777777" w:rsidR="00196954" w:rsidRDefault="00492A1C">
      <w:pPr>
        <w:snapToGrid w:val="0"/>
        <w:spacing w:line="360" w:lineRule="auto"/>
        <w:ind w:firstLineChars="196" w:firstLine="413"/>
        <w:outlineLvl w:val="2"/>
        <w:rPr>
          <w:rFonts w:ascii="宋体" w:hAnsi="宋体"/>
          <w:b/>
          <w:bCs/>
          <w:szCs w:val="21"/>
        </w:rPr>
      </w:pPr>
      <w:bookmarkStart w:id="741" w:name="_Toc32174"/>
      <w:bookmarkStart w:id="742" w:name="_Toc78914404"/>
      <w:bookmarkStart w:id="743" w:name="_Toc8091"/>
      <w:bookmarkStart w:id="744" w:name="_Toc18220"/>
      <w:bookmarkStart w:id="745" w:name="_Toc574"/>
      <w:bookmarkStart w:id="746" w:name="_Toc86648921"/>
      <w:r>
        <w:rPr>
          <w:rFonts w:ascii="宋体" w:hAnsi="宋体" w:hint="eastAsia"/>
          <w:b/>
          <w:bCs/>
          <w:szCs w:val="21"/>
        </w:rPr>
        <w:t>（二）澄清有关问题</w:t>
      </w:r>
      <w:bookmarkEnd w:id="741"/>
      <w:bookmarkEnd w:id="742"/>
      <w:bookmarkEnd w:id="743"/>
      <w:bookmarkEnd w:id="744"/>
      <w:bookmarkEnd w:id="745"/>
      <w:bookmarkEnd w:id="746"/>
    </w:p>
    <w:p w14:paraId="4F380928"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评标委员会</w:t>
      </w:r>
      <w:r>
        <w:rPr>
          <w:rFonts w:ascii="宋体" w:hAnsi="宋体"/>
          <w:bCs/>
          <w:szCs w:val="21"/>
        </w:rPr>
        <w:t>对投标文件中含义不明确、同类问题表述不一致或者有明显文字和计算错误的内容，</w:t>
      </w:r>
      <w:r>
        <w:rPr>
          <w:rFonts w:ascii="宋体" w:hAnsi="宋体" w:hint="eastAsia"/>
          <w:bCs/>
          <w:szCs w:val="21"/>
        </w:rPr>
        <w:t>以</w:t>
      </w:r>
      <w:r>
        <w:rPr>
          <w:rFonts w:ascii="宋体" w:hAnsi="宋体"/>
          <w:bCs/>
          <w:szCs w:val="21"/>
        </w:rPr>
        <w:t>书面形式（应当由评标委员会专家签字）要求投标供应商做出必要的澄清、说明或者纠正。投标供应商的澄清、说明或者补正应当采用书面形式，由其授权的代表签字，并不得超出投标文件的范围或者改变投标文件的实质性内容。</w:t>
      </w:r>
    </w:p>
    <w:p w14:paraId="33C41BCC" w14:textId="77777777" w:rsidR="00196954" w:rsidRDefault="00492A1C">
      <w:pPr>
        <w:snapToGrid w:val="0"/>
        <w:spacing w:line="360" w:lineRule="auto"/>
        <w:ind w:firstLineChars="196" w:firstLine="413"/>
        <w:rPr>
          <w:rFonts w:ascii="宋体" w:hAnsi="宋体"/>
          <w:b/>
          <w:bCs/>
          <w:szCs w:val="21"/>
        </w:rPr>
      </w:pPr>
      <w:r>
        <w:rPr>
          <w:rFonts w:ascii="宋体" w:hAnsi="宋体" w:hint="eastAsia"/>
          <w:b/>
          <w:bCs/>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56B39E7" w14:textId="77777777" w:rsidR="00196954" w:rsidRDefault="00492A1C">
      <w:pPr>
        <w:snapToGrid w:val="0"/>
        <w:spacing w:line="360" w:lineRule="auto"/>
        <w:ind w:firstLineChars="196" w:firstLine="413"/>
        <w:outlineLvl w:val="2"/>
        <w:rPr>
          <w:rFonts w:ascii="宋体" w:hAnsi="宋体"/>
          <w:b/>
          <w:bCs/>
          <w:szCs w:val="21"/>
        </w:rPr>
      </w:pPr>
      <w:bookmarkStart w:id="747" w:name="_Toc29230"/>
      <w:bookmarkStart w:id="748" w:name="_Toc24479"/>
      <w:bookmarkStart w:id="749" w:name="_Toc28236"/>
      <w:bookmarkStart w:id="750" w:name="_Toc78914405"/>
      <w:bookmarkStart w:id="751" w:name="_Toc4552"/>
      <w:bookmarkStart w:id="752" w:name="_Toc86648922"/>
      <w:r>
        <w:rPr>
          <w:rFonts w:ascii="宋体" w:hAnsi="宋体" w:hint="eastAsia"/>
          <w:b/>
          <w:bCs/>
          <w:szCs w:val="21"/>
        </w:rPr>
        <w:t>（三）投标报价修正（如有）</w:t>
      </w:r>
      <w:bookmarkEnd w:id="747"/>
      <w:bookmarkEnd w:id="748"/>
      <w:bookmarkEnd w:id="749"/>
      <w:bookmarkEnd w:id="750"/>
      <w:bookmarkEnd w:id="751"/>
      <w:bookmarkEnd w:id="752"/>
    </w:p>
    <w:p w14:paraId="7D990FC2"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lastRenderedPageBreak/>
        <w:t>投标文件报价出现前后不一致的，除招标文件另有规定外，按照下列规定修正：</w:t>
      </w:r>
    </w:p>
    <w:p w14:paraId="73FE7232"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1、投标文件中开标一览表（报价表）内容与投标文件中相应内容不一致的，以开标一览表（报价表）为准；</w:t>
      </w:r>
    </w:p>
    <w:p w14:paraId="036FD796"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2、大写金额和小写金额不一致的，以大写金额为准；</w:t>
      </w:r>
    </w:p>
    <w:p w14:paraId="74AE4CDC"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3、单价金额小数点或者百分比有明显错位的，以开标一览表的总价为准，并修改单价；</w:t>
      </w:r>
    </w:p>
    <w:p w14:paraId="5DC79D0A"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4、总价金额与按单价汇总金额不一致的，以单价金额计算结果为准。</w:t>
      </w:r>
    </w:p>
    <w:p w14:paraId="4DE0720E" w14:textId="77777777" w:rsidR="00196954" w:rsidRDefault="00492A1C">
      <w:pPr>
        <w:snapToGrid w:val="0"/>
        <w:spacing w:line="360" w:lineRule="auto"/>
        <w:ind w:firstLineChars="196" w:firstLine="412"/>
        <w:rPr>
          <w:rFonts w:ascii="宋体" w:hAnsi="宋体"/>
          <w:bCs/>
          <w:szCs w:val="21"/>
        </w:rPr>
      </w:pPr>
      <w:r>
        <w:rPr>
          <w:rFonts w:ascii="宋体" w:hAnsi="宋体" w:hint="eastAsia"/>
          <w:bCs/>
          <w:szCs w:val="21"/>
        </w:rPr>
        <w:t>同时出现两种以上不一致的，按照前款规定的顺序修正。修正后的报价按照本办法第（二）条第二款的规定经投标人确认后产生约束力，投标人不确认的，其投标无效。</w:t>
      </w:r>
    </w:p>
    <w:p w14:paraId="368472BB" w14:textId="77777777" w:rsidR="00196954" w:rsidRDefault="00492A1C">
      <w:pPr>
        <w:snapToGrid w:val="0"/>
        <w:spacing w:line="360" w:lineRule="auto"/>
        <w:ind w:firstLineChars="196" w:firstLine="413"/>
        <w:outlineLvl w:val="2"/>
        <w:rPr>
          <w:rFonts w:ascii="宋体" w:hAnsi="宋体"/>
          <w:b/>
          <w:bCs/>
          <w:szCs w:val="21"/>
        </w:rPr>
      </w:pPr>
      <w:bookmarkStart w:id="753" w:name="_Toc78914406"/>
      <w:bookmarkStart w:id="754" w:name="_Toc14410"/>
      <w:bookmarkStart w:id="755" w:name="_Toc32676"/>
      <w:bookmarkStart w:id="756" w:name="_Toc5641"/>
      <w:bookmarkStart w:id="757" w:name="_Toc14227"/>
      <w:bookmarkStart w:id="758" w:name="_Toc86648923"/>
      <w:r>
        <w:rPr>
          <w:rFonts w:ascii="宋体" w:hAnsi="宋体"/>
          <w:b/>
          <w:bCs/>
          <w:szCs w:val="21"/>
        </w:rPr>
        <w:t>（</w:t>
      </w:r>
      <w:r>
        <w:rPr>
          <w:rFonts w:ascii="宋体" w:hAnsi="宋体" w:hint="eastAsia"/>
          <w:b/>
          <w:bCs/>
          <w:szCs w:val="21"/>
        </w:rPr>
        <w:t>四</w:t>
      </w:r>
      <w:r>
        <w:rPr>
          <w:rFonts w:ascii="宋体" w:hAnsi="宋体"/>
          <w:b/>
          <w:bCs/>
          <w:szCs w:val="21"/>
        </w:rPr>
        <w:t>）比较与评价</w:t>
      </w:r>
      <w:bookmarkEnd w:id="753"/>
      <w:bookmarkEnd w:id="754"/>
      <w:bookmarkEnd w:id="755"/>
      <w:bookmarkEnd w:id="756"/>
      <w:bookmarkEnd w:id="757"/>
      <w:bookmarkEnd w:id="758"/>
    </w:p>
    <w:p w14:paraId="12323C24" w14:textId="77777777" w:rsidR="00196954" w:rsidRDefault="00492A1C">
      <w:pPr>
        <w:snapToGrid w:val="0"/>
        <w:spacing w:line="360" w:lineRule="auto"/>
        <w:ind w:firstLineChars="196" w:firstLine="412"/>
        <w:rPr>
          <w:rFonts w:ascii="宋体" w:hAnsi="宋体" w:cs="宋体"/>
          <w:kern w:val="0"/>
          <w:szCs w:val="21"/>
        </w:rPr>
      </w:pPr>
      <w:r>
        <w:rPr>
          <w:rFonts w:ascii="宋体" w:hAnsi="宋体" w:cs="宋体" w:hint="eastAsia"/>
          <w:kern w:val="0"/>
          <w:szCs w:val="21"/>
        </w:rPr>
        <w:t>评标委员会</w:t>
      </w:r>
      <w:r>
        <w:rPr>
          <w:rFonts w:ascii="宋体" w:hAnsi="宋体" w:cs="宋体"/>
          <w:kern w:val="0"/>
          <w:szCs w:val="21"/>
        </w:rPr>
        <w:t>按招标文件中规定的评标方法和标准，对资格性检查和符合性检查合格的投标文件进行商务和技术评估，综合比较与评价。</w:t>
      </w:r>
      <w:r>
        <w:rPr>
          <w:rFonts w:ascii="宋体" w:hAnsi="宋体" w:cs="宋体" w:hint="eastAsia"/>
          <w:kern w:val="0"/>
          <w:szCs w:val="21"/>
        </w:rPr>
        <w:t>具体评审因素详见《评分标准》</w:t>
      </w:r>
    </w:p>
    <w:p w14:paraId="2C39DA24" w14:textId="77777777" w:rsidR="00196954" w:rsidRDefault="00492A1C">
      <w:pPr>
        <w:snapToGrid w:val="0"/>
        <w:spacing w:line="360" w:lineRule="auto"/>
        <w:ind w:firstLineChars="196" w:firstLine="413"/>
        <w:outlineLvl w:val="2"/>
        <w:rPr>
          <w:rFonts w:ascii="宋体" w:hAnsi="宋体"/>
          <w:b/>
          <w:bCs/>
          <w:szCs w:val="21"/>
        </w:rPr>
      </w:pPr>
      <w:bookmarkStart w:id="759" w:name="_Toc5482"/>
      <w:bookmarkStart w:id="760" w:name="_Toc23809"/>
      <w:bookmarkStart w:id="761" w:name="_Toc10387"/>
      <w:bookmarkStart w:id="762" w:name="_Toc78914407"/>
      <w:bookmarkStart w:id="763" w:name="_Toc1505"/>
      <w:bookmarkStart w:id="764" w:name="_Toc86648924"/>
      <w:r>
        <w:rPr>
          <w:rFonts w:ascii="宋体" w:hAnsi="宋体"/>
          <w:b/>
          <w:bCs/>
          <w:szCs w:val="21"/>
        </w:rPr>
        <w:t>（</w:t>
      </w:r>
      <w:r>
        <w:rPr>
          <w:rFonts w:ascii="宋体" w:hAnsi="宋体" w:hint="eastAsia"/>
          <w:b/>
          <w:bCs/>
          <w:szCs w:val="21"/>
        </w:rPr>
        <w:t>五</w:t>
      </w:r>
      <w:r>
        <w:rPr>
          <w:rFonts w:ascii="宋体" w:hAnsi="宋体"/>
          <w:b/>
          <w:bCs/>
          <w:szCs w:val="21"/>
        </w:rPr>
        <w:t>）推荐中标候选</w:t>
      </w:r>
      <w:r>
        <w:rPr>
          <w:rFonts w:ascii="宋体" w:hAnsi="宋体" w:hint="eastAsia"/>
          <w:b/>
          <w:bCs/>
          <w:szCs w:val="21"/>
        </w:rPr>
        <w:t>人</w:t>
      </w:r>
      <w:r>
        <w:rPr>
          <w:rFonts w:ascii="宋体" w:hAnsi="宋体"/>
          <w:b/>
          <w:bCs/>
          <w:szCs w:val="21"/>
        </w:rPr>
        <w:t>名单</w:t>
      </w:r>
      <w:bookmarkEnd w:id="759"/>
      <w:bookmarkEnd w:id="760"/>
      <w:bookmarkEnd w:id="761"/>
      <w:bookmarkEnd w:id="762"/>
      <w:bookmarkEnd w:id="763"/>
      <w:bookmarkEnd w:id="764"/>
    </w:p>
    <w:p w14:paraId="42725F3C" w14:textId="77777777" w:rsidR="00196954" w:rsidRDefault="00492A1C">
      <w:pPr>
        <w:adjustRightInd w:val="0"/>
        <w:snapToGrid w:val="0"/>
        <w:spacing w:line="360" w:lineRule="auto"/>
        <w:ind w:firstLineChars="200" w:firstLine="420"/>
        <w:rPr>
          <w:rFonts w:ascii="宋体" w:hAnsi="宋体" w:cs="宋体"/>
          <w:kern w:val="0"/>
          <w:szCs w:val="21"/>
        </w:rPr>
      </w:pPr>
      <w:r>
        <w:rPr>
          <w:rFonts w:ascii="宋体" w:hAnsi="宋体" w:cs="宋体"/>
          <w:kern w:val="0"/>
          <w:szCs w:val="21"/>
        </w:rPr>
        <w:t>中标候选</w:t>
      </w:r>
      <w:r>
        <w:rPr>
          <w:rFonts w:ascii="宋体" w:hAnsi="宋体" w:cs="宋体" w:hint="eastAsia"/>
          <w:kern w:val="0"/>
          <w:szCs w:val="21"/>
        </w:rPr>
        <w:t>人</w:t>
      </w:r>
      <w:r>
        <w:rPr>
          <w:rFonts w:ascii="宋体" w:hAnsi="宋体" w:cs="宋体"/>
          <w:kern w:val="0"/>
          <w:szCs w:val="21"/>
        </w:rPr>
        <w:t>数量</w:t>
      </w:r>
      <w:r>
        <w:rPr>
          <w:rFonts w:ascii="宋体" w:hAnsi="宋体" w:cs="宋体" w:hint="eastAsia"/>
          <w:kern w:val="0"/>
          <w:szCs w:val="21"/>
        </w:rPr>
        <w:t>详见《供应商须知前附表》</w:t>
      </w:r>
      <w:r>
        <w:rPr>
          <w:rFonts w:ascii="宋体" w:hAnsi="宋体" w:cs="宋体"/>
          <w:kern w:val="0"/>
          <w:szCs w:val="21"/>
        </w:rPr>
        <w:t>。</w:t>
      </w:r>
      <w:r>
        <w:rPr>
          <w:rFonts w:ascii="宋体" w:hAnsi="宋体" w:cs="宋体" w:hint="eastAsia"/>
          <w:kern w:val="0"/>
          <w:szCs w:val="21"/>
        </w:rPr>
        <w:t>评标委员会</w:t>
      </w:r>
      <w:r>
        <w:rPr>
          <w:rFonts w:ascii="宋体" w:hAnsi="宋体" w:cs="宋体"/>
          <w:kern w:val="0"/>
          <w:szCs w:val="21"/>
        </w:rPr>
        <w:t>按评审后得分由高到低顺序排列</w:t>
      </w:r>
      <w:r>
        <w:rPr>
          <w:rFonts w:ascii="宋体" w:hAnsi="宋体" w:cs="宋体" w:hint="eastAsia"/>
          <w:kern w:val="0"/>
          <w:szCs w:val="21"/>
        </w:rPr>
        <w:t>。</w:t>
      </w:r>
      <w:r>
        <w:rPr>
          <w:rFonts w:ascii="宋体" w:hAnsi="宋体" w:cs="宋体"/>
          <w:kern w:val="0"/>
          <w:szCs w:val="21"/>
        </w:rPr>
        <w:t>得分相同的，按投标报价由低到高顺序排列</w:t>
      </w:r>
      <w:r>
        <w:rPr>
          <w:rFonts w:ascii="宋体" w:hAnsi="宋体" w:cs="宋体" w:hint="eastAsia"/>
          <w:kern w:val="0"/>
          <w:szCs w:val="21"/>
        </w:rPr>
        <w:t>；</w:t>
      </w:r>
      <w:r>
        <w:rPr>
          <w:rFonts w:ascii="宋体" w:hAnsi="宋体" w:cs="宋体"/>
          <w:kern w:val="0"/>
          <w:szCs w:val="21"/>
        </w:rPr>
        <w:t>得分且投标报价相同的，按技术指标优劣顺序排列。</w:t>
      </w:r>
    </w:p>
    <w:p w14:paraId="38BC5791" w14:textId="77777777" w:rsidR="00196954" w:rsidRDefault="00492A1C">
      <w:pPr>
        <w:snapToGrid w:val="0"/>
        <w:spacing w:line="360" w:lineRule="auto"/>
        <w:ind w:firstLineChars="196" w:firstLine="413"/>
        <w:outlineLvl w:val="2"/>
        <w:rPr>
          <w:rFonts w:ascii="宋体" w:hAnsi="宋体"/>
          <w:b/>
          <w:bCs/>
          <w:szCs w:val="21"/>
        </w:rPr>
      </w:pPr>
      <w:bookmarkStart w:id="765" w:name="_Toc27591"/>
      <w:bookmarkStart w:id="766" w:name="_Toc78914408"/>
      <w:bookmarkStart w:id="767" w:name="_Toc86648925"/>
      <w:r>
        <w:rPr>
          <w:rFonts w:ascii="宋体" w:hAnsi="宋体" w:hint="eastAsia"/>
          <w:b/>
          <w:bCs/>
          <w:szCs w:val="21"/>
        </w:rPr>
        <w:t>（六）</w:t>
      </w:r>
      <w:r>
        <w:rPr>
          <w:rFonts w:ascii="宋体" w:hAnsi="宋体"/>
          <w:b/>
          <w:bCs/>
          <w:szCs w:val="21"/>
        </w:rPr>
        <w:t>编写评标报告</w:t>
      </w:r>
      <w:bookmarkEnd w:id="765"/>
      <w:bookmarkEnd w:id="766"/>
      <w:bookmarkEnd w:id="767"/>
    </w:p>
    <w:p w14:paraId="2C781631" w14:textId="77777777" w:rsidR="00196954" w:rsidRDefault="00492A1C">
      <w:pPr>
        <w:snapToGrid w:val="0"/>
        <w:spacing w:line="360" w:lineRule="auto"/>
        <w:ind w:firstLineChars="196" w:firstLine="412"/>
        <w:rPr>
          <w:rFonts w:ascii="宋体" w:hAnsi="宋体"/>
          <w:bCs/>
          <w:szCs w:val="21"/>
        </w:rPr>
      </w:pPr>
      <w:r>
        <w:rPr>
          <w:rFonts w:ascii="宋体" w:hAnsi="宋体" w:cs="宋体"/>
          <w:kern w:val="0"/>
          <w:szCs w:val="21"/>
        </w:rPr>
        <w:t>评标报告是评标委员会根据全体评标成员签字的原始评标记录和评标结果编写的报告</w:t>
      </w:r>
      <w:r>
        <w:rPr>
          <w:rFonts w:ascii="宋体" w:hAnsi="宋体" w:cs="宋体" w:hint="eastAsia"/>
          <w:kern w:val="0"/>
          <w:szCs w:val="21"/>
        </w:rPr>
        <w:t>。</w:t>
      </w:r>
    </w:p>
    <w:p w14:paraId="15F81857" w14:textId="77777777" w:rsidR="00196954" w:rsidRDefault="00492A1C">
      <w:pPr>
        <w:spacing w:line="300" w:lineRule="auto"/>
        <w:ind w:firstLineChars="196" w:firstLine="413"/>
        <w:outlineLvl w:val="2"/>
        <w:rPr>
          <w:rFonts w:ascii="宋体" w:hAnsi="宋体"/>
          <w:b/>
          <w:bCs/>
          <w:szCs w:val="21"/>
        </w:rPr>
      </w:pPr>
      <w:r>
        <w:rPr>
          <w:rFonts w:ascii="宋体" w:hAnsi="宋体"/>
          <w:b/>
          <w:szCs w:val="21"/>
        </w:rPr>
        <w:br w:type="page"/>
      </w:r>
      <w:bookmarkStart w:id="768" w:name="_Toc3522"/>
      <w:bookmarkStart w:id="769" w:name="_Toc78914409"/>
      <w:bookmarkStart w:id="770" w:name="_Toc26864"/>
      <w:bookmarkStart w:id="771" w:name="_Toc86648926"/>
      <w:r>
        <w:rPr>
          <w:rFonts w:ascii="宋体" w:hAnsi="宋体" w:hint="eastAsia"/>
          <w:b/>
          <w:bCs/>
          <w:szCs w:val="21"/>
        </w:rPr>
        <w:lastRenderedPageBreak/>
        <w:t>附表1：资格审查表</w:t>
      </w:r>
      <w:bookmarkEnd w:id="768"/>
      <w:bookmarkEnd w:id="769"/>
      <w:bookmarkEnd w:id="770"/>
      <w:bookmarkEnd w:id="771"/>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6"/>
        <w:gridCol w:w="846"/>
        <w:gridCol w:w="3685"/>
        <w:gridCol w:w="3990"/>
      </w:tblGrid>
      <w:tr w:rsidR="00196954" w14:paraId="04388BD6" w14:textId="77777777">
        <w:trPr>
          <w:trHeight w:val="454"/>
          <w:jc w:val="center"/>
        </w:trPr>
        <w:tc>
          <w:tcPr>
            <w:tcW w:w="426" w:type="dxa"/>
            <w:vAlign w:val="center"/>
          </w:tcPr>
          <w:p w14:paraId="69CA8078"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4531" w:type="dxa"/>
            <w:gridSpan w:val="2"/>
            <w:vAlign w:val="center"/>
          </w:tcPr>
          <w:p w14:paraId="18AF64A5" w14:textId="77777777" w:rsidR="00196954" w:rsidRDefault="00492A1C">
            <w:pPr>
              <w:adjustRightInd w:val="0"/>
              <w:snapToGrid w:val="0"/>
              <w:jc w:val="center"/>
              <w:rPr>
                <w:rFonts w:ascii="宋体" w:hAnsi="宋体" w:cs="宋体"/>
                <w:kern w:val="0"/>
                <w:szCs w:val="21"/>
              </w:rPr>
            </w:pPr>
            <w:r>
              <w:rPr>
                <w:rFonts w:ascii="宋体" w:hAnsi="宋体" w:cs="宋体" w:hint="eastAsia"/>
                <w:kern w:val="0"/>
                <w:szCs w:val="21"/>
              </w:rPr>
              <w:t>资格要求</w:t>
            </w:r>
          </w:p>
        </w:tc>
        <w:tc>
          <w:tcPr>
            <w:tcW w:w="3990" w:type="dxa"/>
            <w:vAlign w:val="center"/>
          </w:tcPr>
          <w:p w14:paraId="1BB4DABF"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须提供的资料</w:t>
            </w:r>
          </w:p>
        </w:tc>
      </w:tr>
      <w:tr w:rsidR="00196954" w14:paraId="7F9D8FE6" w14:textId="77777777">
        <w:trPr>
          <w:trHeight w:val="454"/>
          <w:jc w:val="center"/>
        </w:trPr>
        <w:tc>
          <w:tcPr>
            <w:tcW w:w="426" w:type="dxa"/>
            <w:vMerge w:val="restart"/>
            <w:vAlign w:val="center"/>
          </w:tcPr>
          <w:p w14:paraId="085937EF"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restart"/>
            <w:vAlign w:val="center"/>
          </w:tcPr>
          <w:p w14:paraId="61C37F39" w14:textId="77777777" w:rsidR="00196954" w:rsidRDefault="00492A1C">
            <w:pPr>
              <w:snapToGrid w:val="0"/>
              <w:rPr>
                <w:rFonts w:ascii="宋体" w:hAnsi="宋体"/>
                <w:szCs w:val="21"/>
                <w:lang w:val="hr-HR"/>
              </w:rPr>
            </w:pPr>
            <w:r>
              <w:rPr>
                <w:rFonts w:ascii="宋体" w:hAnsi="宋体" w:hint="eastAsia"/>
                <w:szCs w:val="21"/>
                <w:lang w:val="hr-HR"/>
              </w:rPr>
              <w:t>“供应商资格要求”第（一）款的规定</w:t>
            </w:r>
          </w:p>
        </w:tc>
        <w:tc>
          <w:tcPr>
            <w:tcW w:w="3685" w:type="dxa"/>
            <w:vAlign w:val="center"/>
          </w:tcPr>
          <w:p w14:paraId="23F49EC7" w14:textId="77777777" w:rsidR="00196954" w:rsidRDefault="00492A1C">
            <w:pPr>
              <w:snapToGrid w:val="0"/>
              <w:rPr>
                <w:rFonts w:ascii="宋体" w:hAnsi="宋体"/>
                <w:szCs w:val="21"/>
                <w:lang w:val="hr-HR"/>
              </w:rPr>
            </w:pPr>
            <w:r>
              <w:rPr>
                <w:rFonts w:ascii="宋体" w:hAnsi="宋体" w:hint="eastAsia"/>
                <w:szCs w:val="21"/>
                <w:lang w:val="hr-HR"/>
              </w:rPr>
              <w:t xml:space="preserve">具有独立承担民事责任的能力 </w:t>
            </w:r>
          </w:p>
        </w:tc>
        <w:tc>
          <w:tcPr>
            <w:tcW w:w="3990" w:type="dxa"/>
            <w:vAlign w:val="center"/>
          </w:tcPr>
          <w:p w14:paraId="7A7BEF70" w14:textId="77777777" w:rsidR="00196954" w:rsidRDefault="00492A1C">
            <w:pPr>
              <w:snapToGrid w:val="0"/>
              <w:rPr>
                <w:rFonts w:ascii="宋体" w:hAnsi="宋体"/>
                <w:bCs/>
                <w:szCs w:val="21"/>
              </w:rPr>
            </w:pPr>
            <w:r>
              <w:rPr>
                <w:rFonts w:ascii="宋体" w:hAnsi="宋体" w:hint="eastAsia"/>
                <w:bCs/>
                <w:szCs w:val="21"/>
              </w:rPr>
              <w:t>营业执照或事业单位法人证书或个体工商户营业执照等证明文件</w:t>
            </w:r>
          </w:p>
        </w:tc>
      </w:tr>
      <w:tr w:rsidR="00196954" w14:paraId="63BC0DA0" w14:textId="77777777">
        <w:trPr>
          <w:trHeight w:val="454"/>
          <w:jc w:val="center"/>
        </w:trPr>
        <w:tc>
          <w:tcPr>
            <w:tcW w:w="426" w:type="dxa"/>
            <w:vMerge/>
            <w:vAlign w:val="center"/>
          </w:tcPr>
          <w:p w14:paraId="5AA66044"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3BC7F854" w14:textId="77777777" w:rsidR="00196954" w:rsidRDefault="00196954">
            <w:pPr>
              <w:widowControl/>
              <w:adjustRightInd w:val="0"/>
              <w:snapToGrid w:val="0"/>
              <w:rPr>
                <w:rFonts w:ascii="宋体" w:hAnsi="宋体" w:cs="宋体"/>
                <w:kern w:val="0"/>
                <w:szCs w:val="21"/>
              </w:rPr>
            </w:pPr>
          </w:p>
        </w:tc>
        <w:tc>
          <w:tcPr>
            <w:tcW w:w="3685" w:type="dxa"/>
            <w:vAlign w:val="center"/>
          </w:tcPr>
          <w:p w14:paraId="018E9060" w14:textId="77777777" w:rsidR="00196954" w:rsidRDefault="00492A1C">
            <w:pPr>
              <w:widowControl/>
              <w:adjustRightInd w:val="0"/>
              <w:snapToGrid w:val="0"/>
              <w:rPr>
                <w:rFonts w:ascii="宋体" w:hAnsi="宋体" w:cs="宋体"/>
                <w:kern w:val="0"/>
                <w:szCs w:val="21"/>
              </w:rPr>
            </w:pPr>
            <w:r>
              <w:rPr>
                <w:rFonts w:ascii="宋体" w:hAnsi="宋体" w:hint="eastAsia"/>
                <w:szCs w:val="21"/>
                <w:lang w:val="hr-HR"/>
              </w:rPr>
              <w:t>具有良好的商业信誉和健全的财务会计制度</w:t>
            </w:r>
          </w:p>
        </w:tc>
        <w:tc>
          <w:tcPr>
            <w:tcW w:w="3990" w:type="dxa"/>
            <w:vAlign w:val="center"/>
          </w:tcPr>
          <w:p w14:paraId="55456EE4" w14:textId="77777777" w:rsidR="00196954" w:rsidRDefault="00492A1C">
            <w:pPr>
              <w:snapToGrid w:val="0"/>
              <w:rPr>
                <w:rFonts w:ascii="宋体" w:hAnsi="宋体"/>
                <w:bCs/>
                <w:szCs w:val="21"/>
              </w:rPr>
            </w:pPr>
            <w:r>
              <w:rPr>
                <w:rFonts w:ascii="宋体" w:hAnsi="宋体" w:hint="eastAsia"/>
                <w:bCs/>
                <w:szCs w:val="21"/>
              </w:rPr>
              <w:t>2</w:t>
            </w:r>
            <w:r>
              <w:rPr>
                <w:rFonts w:ascii="宋体" w:hAnsi="宋体"/>
                <w:bCs/>
                <w:szCs w:val="21"/>
              </w:rPr>
              <w:t>020</w:t>
            </w:r>
            <w:r>
              <w:rPr>
                <w:rFonts w:ascii="宋体" w:hAnsi="宋体" w:hint="eastAsia"/>
                <w:bCs/>
                <w:szCs w:val="21"/>
              </w:rPr>
              <w:t>年度经审计的财务报告或基本开户银行出具的资信证明文件；专业担保机构对供应商进行资信审查后出具投标担保函的，可以不用提供经审计的财务报告和银行资信证明文件</w:t>
            </w:r>
          </w:p>
        </w:tc>
      </w:tr>
      <w:tr w:rsidR="00196954" w14:paraId="10B07642" w14:textId="77777777">
        <w:trPr>
          <w:trHeight w:val="454"/>
          <w:jc w:val="center"/>
        </w:trPr>
        <w:tc>
          <w:tcPr>
            <w:tcW w:w="426" w:type="dxa"/>
            <w:vMerge/>
            <w:vAlign w:val="center"/>
          </w:tcPr>
          <w:p w14:paraId="40638E8A"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46600EB0" w14:textId="77777777" w:rsidR="00196954" w:rsidRDefault="00196954">
            <w:pPr>
              <w:widowControl/>
              <w:adjustRightInd w:val="0"/>
              <w:snapToGrid w:val="0"/>
              <w:rPr>
                <w:rFonts w:ascii="宋体" w:hAnsi="宋体"/>
                <w:szCs w:val="21"/>
                <w:lang w:val="hr-HR"/>
              </w:rPr>
            </w:pPr>
          </w:p>
        </w:tc>
        <w:tc>
          <w:tcPr>
            <w:tcW w:w="3685" w:type="dxa"/>
            <w:vAlign w:val="center"/>
          </w:tcPr>
          <w:p w14:paraId="6E204582"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有依法缴纳税收和社会保障资金的良好记录</w:t>
            </w:r>
          </w:p>
        </w:tc>
        <w:tc>
          <w:tcPr>
            <w:tcW w:w="3990" w:type="dxa"/>
            <w:vAlign w:val="center"/>
          </w:tcPr>
          <w:p w14:paraId="671788AE" w14:textId="77777777" w:rsidR="00196954" w:rsidRDefault="00492A1C">
            <w:pPr>
              <w:snapToGrid w:val="0"/>
              <w:rPr>
                <w:rFonts w:ascii="宋体" w:hAnsi="宋体"/>
                <w:bCs/>
                <w:szCs w:val="21"/>
              </w:rPr>
            </w:pPr>
            <w:r>
              <w:rPr>
                <w:rFonts w:ascii="宋体" w:hAnsi="宋体" w:hint="eastAsia"/>
                <w:bCs/>
                <w:szCs w:val="21"/>
              </w:rPr>
              <w:t>供应</w:t>
            </w:r>
            <w:proofErr w:type="gramStart"/>
            <w:r>
              <w:rPr>
                <w:rFonts w:ascii="宋体" w:hAnsi="宋体" w:hint="eastAsia"/>
                <w:bCs/>
                <w:szCs w:val="21"/>
              </w:rPr>
              <w:t>商依法</w:t>
            </w:r>
            <w:proofErr w:type="gramEnd"/>
            <w:r>
              <w:rPr>
                <w:rFonts w:ascii="宋体" w:hAnsi="宋体" w:hint="eastAsia"/>
                <w:bCs/>
                <w:szCs w:val="21"/>
              </w:rPr>
              <w:t>交纳税收的证明材料：本项目公告发布时间前6个月内（至少提供1个月）交纳增值税和企业所得税的凭据（完税证、缴款书、银行代扣（代缴）转账凭证等均可）；</w:t>
            </w:r>
          </w:p>
          <w:p w14:paraId="0CE3702D" w14:textId="77777777" w:rsidR="00196954" w:rsidRDefault="00492A1C">
            <w:pPr>
              <w:snapToGrid w:val="0"/>
              <w:rPr>
                <w:rFonts w:ascii="宋体" w:hAnsi="宋体"/>
                <w:bCs/>
                <w:szCs w:val="21"/>
              </w:rPr>
            </w:pPr>
            <w:r>
              <w:rPr>
                <w:rFonts w:ascii="宋体" w:hAnsi="宋体" w:hint="eastAsia"/>
                <w:bCs/>
                <w:szCs w:val="21"/>
              </w:rPr>
              <w:t>供应</w:t>
            </w:r>
            <w:proofErr w:type="gramStart"/>
            <w:r>
              <w:rPr>
                <w:rFonts w:ascii="宋体" w:hAnsi="宋体" w:hint="eastAsia"/>
                <w:bCs/>
                <w:szCs w:val="21"/>
              </w:rPr>
              <w:t>商依法</w:t>
            </w:r>
            <w:proofErr w:type="gramEnd"/>
            <w:r>
              <w:rPr>
                <w:rFonts w:ascii="宋体" w:hAnsi="宋体" w:hint="eastAsia"/>
                <w:bCs/>
                <w:szCs w:val="21"/>
              </w:rPr>
              <w:t>交纳社会保障资金的证明材料：本项目公告发布时间前6个月内（至少提供1个月）交纳社会保险的凭据（专用收据或由社保机构出具的社会保险单位缴费信息）；</w:t>
            </w:r>
          </w:p>
          <w:p w14:paraId="0C533695" w14:textId="77777777" w:rsidR="00196954" w:rsidRDefault="00492A1C">
            <w:pPr>
              <w:snapToGrid w:val="0"/>
              <w:rPr>
                <w:rFonts w:ascii="宋体" w:hAnsi="宋体"/>
                <w:bCs/>
                <w:szCs w:val="21"/>
              </w:rPr>
            </w:pPr>
            <w:r>
              <w:rPr>
                <w:rFonts w:ascii="宋体" w:hAnsi="宋体" w:hint="eastAsia"/>
                <w:bCs/>
                <w:szCs w:val="21"/>
              </w:rPr>
              <w:t>供应商为其他组织或自然人的，也需要按此项规定提供交纳税收的凭据和交纳社会保险的凭据；</w:t>
            </w:r>
          </w:p>
          <w:p w14:paraId="6F61A980" w14:textId="77777777" w:rsidR="00196954" w:rsidRDefault="00492A1C">
            <w:pPr>
              <w:snapToGrid w:val="0"/>
              <w:rPr>
                <w:rFonts w:ascii="宋体" w:hAnsi="宋体"/>
                <w:bCs/>
                <w:szCs w:val="21"/>
              </w:rPr>
            </w:pPr>
            <w:r>
              <w:rPr>
                <w:rFonts w:ascii="宋体" w:hAnsi="宋体" w:hint="eastAsia"/>
                <w:bCs/>
                <w:szCs w:val="21"/>
              </w:rPr>
              <w:t>依法免税或不需要交纳社会保障资金的供应商，应提供相应文件证明其依法免税或不需要交纳社会保障资金。</w:t>
            </w:r>
          </w:p>
        </w:tc>
      </w:tr>
      <w:tr w:rsidR="00196954" w14:paraId="7DE9DB26" w14:textId="77777777">
        <w:trPr>
          <w:trHeight w:val="454"/>
          <w:jc w:val="center"/>
        </w:trPr>
        <w:tc>
          <w:tcPr>
            <w:tcW w:w="426" w:type="dxa"/>
            <w:vMerge/>
            <w:vAlign w:val="center"/>
          </w:tcPr>
          <w:p w14:paraId="5CB58509"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3ABD99EA" w14:textId="77777777" w:rsidR="00196954" w:rsidRDefault="00196954">
            <w:pPr>
              <w:widowControl/>
              <w:adjustRightInd w:val="0"/>
              <w:snapToGrid w:val="0"/>
              <w:rPr>
                <w:rFonts w:ascii="宋体" w:hAnsi="宋体"/>
                <w:szCs w:val="21"/>
                <w:lang w:val="hr-HR"/>
              </w:rPr>
            </w:pPr>
          </w:p>
        </w:tc>
        <w:tc>
          <w:tcPr>
            <w:tcW w:w="3685" w:type="dxa"/>
            <w:vAlign w:val="center"/>
          </w:tcPr>
          <w:p w14:paraId="16C67236"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参加采购活动前三年内，在经营活动中没有重大违法记录</w:t>
            </w:r>
          </w:p>
        </w:tc>
        <w:tc>
          <w:tcPr>
            <w:tcW w:w="3990" w:type="dxa"/>
            <w:vAlign w:val="center"/>
          </w:tcPr>
          <w:p w14:paraId="5618510A" w14:textId="77777777" w:rsidR="00196954" w:rsidRDefault="00492A1C">
            <w:pPr>
              <w:snapToGrid w:val="0"/>
              <w:rPr>
                <w:rFonts w:ascii="宋体" w:hAnsi="宋体"/>
                <w:bCs/>
                <w:szCs w:val="21"/>
              </w:rPr>
            </w:pPr>
            <w:r>
              <w:rPr>
                <w:rFonts w:ascii="宋体" w:hAnsi="宋体" w:hint="eastAsia"/>
                <w:bCs/>
                <w:szCs w:val="21"/>
              </w:rPr>
              <w:t>参加采购活动前3年内在经营活动中没有重大违法记录的书面声明</w:t>
            </w:r>
          </w:p>
        </w:tc>
      </w:tr>
      <w:tr w:rsidR="00196954" w14:paraId="50A0519B" w14:textId="77777777">
        <w:trPr>
          <w:trHeight w:val="454"/>
          <w:jc w:val="center"/>
        </w:trPr>
        <w:tc>
          <w:tcPr>
            <w:tcW w:w="426" w:type="dxa"/>
            <w:vMerge/>
            <w:vAlign w:val="center"/>
          </w:tcPr>
          <w:p w14:paraId="0F893DF0"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1F19E0DA" w14:textId="77777777" w:rsidR="00196954" w:rsidRDefault="00196954">
            <w:pPr>
              <w:widowControl/>
              <w:adjustRightInd w:val="0"/>
              <w:snapToGrid w:val="0"/>
              <w:rPr>
                <w:rFonts w:ascii="宋体" w:hAnsi="宋体"/>
                <w:szCs w:val="21"/>
                <w:lang w:val="hr-HR"/>
              </w:rPr>
            </w:pPr>
          </w:p>
        </w:tc>
        <w:tc>
          <w:tcPr>
            <w:tcW w:w="3685" w:type="dxa"/>
            <w:vAlign w:val="center"/>
          </w:tcPr>
          <w:p w14:paraId="3ED3DBAB"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法律、行政法规规定的其他条件</w:t>
            </w:r>
          </w:p>
        </w:tc>
        <w:tc>
          <w:tcPr>
            <w:tcW w:w="3990" w:type="dxa"/>
            <w:vAlign w:val="center"/>
          </w:tcPr>
          <w:p w14:paraId="609F0C1B"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具备法律、行政法规规定的其他条件的证明材料</w:t>
            </w:r>
          </w:p>
        </w:tc>
      </w:tr>
      <w:tr w:rsidR="00196954" w14:paraId="33DB2EA1" w14:textId="77777777">
        <w:trPr>
          <w:trHeight w:val="454"/>
          <w:jc w:val="center"/>
        </w:trPr>
        <w:tc>
          <w:tcPr>
            <w:tcW w:w="426" w:type="dxa"/>
            <w:vAlign w:val="center"/>
          </w:tcPr>
          <w:p w14:paraId="3167936E"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restart"/>
            <w:vAlign w:val="center"/>
          </w:tcPr>
          <w:p w14:paraId="6D8FC0EB"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“供应商资格要求”第（二）款的规定</w:t>
            </w:r>
          </w:p>
        </w:tc>
        <w:tc>
          <w:tcPr>
            <w:tcW w:w="3685" w:type="dxa"/>
            <w:vAlign w:val="center"/>
          </w:tcPr>
          <w:p w14:paraId="3EE8EF08"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供应商未被列入“信用中国”网站(www.creditchina.gov.cn)失信被执行人、重大税收违法案件当事人名单和“中国政府采购”网站（www.ccgp.gov.cn）政府采购严重违法失信行为记录名单（以投标截止当日查询结果为准）</w:t>
            </w:r>
          </w:p>
        </w:tc>
        <w:tc>
          <w:tcPr>
            <w:tcW w:w="3990" w:type="dxa"/>
            <w:vAlign w:val="center"/>
          </w:tcPr>
          <w:p w14:paraId="0926E2E5"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由招标人查询并打印存档</w:t>
            </w:r>
          </w:p>
        </w:tc>
      </w:tr>
      <w:tr w:rsidR="00196954" w14:paraId="26996C2B" w14:textId="77777777">
        <w:trPr>
          <w:trHeight w:val="454"/>
          <w:jc w:val="center"/>
        </w:trPr>
        <w:tc>
          <w:tcPr>
            <w:tcW w:w="426" w:type="dxa"/>
            <w:vAlign w:val="center"/>
          </w:tcPr>
          <w:p w14:paraId="7A989C3E"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4BAEFAD9" w14:textId="77777777" w:rsidR="00196954" w:rsidRDefault="00196954">
            <w:pPr>
              <w:widowControl/>
              <w:adjustRightInd w:val="0"/>
              <w:snapToGrid w:val="0"/>
              <w:rPr>
                <w:rFonts w:ascii="宋体" w:hAnsi="宋体"/>
                <w:szCs w:val="21"/>
                <w:lang w:val="hr-HR"/>
              </w:rPr>
            </w:pPr>
          </w:p>
        </w:tc>
        <w:tc>
          <w:tcPr>
            <w:tcW w:w="3685" w:type="dxa"/>
            <w:vAlign w:val="center"/>
          </w:tcPr>
          <w:p w14:paraId="12DA2848"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供应商必须是在中国境内依法注册的法人、其他组织或者自然人，且为</w:t>
            </w:r>
            <w:proofErr w:type="gramStart"/>
            <w:r>
              <w:rPr>
                <w:rFonts w:ascii="宋体" w:hAnsi="宋体" w:hint="eastAsia"/>
                <w:szCs w:val="21"/>
                <w:lang w:val="hr-HR"/>
              </w:rPr>
              <w:t>非外资</w:t>
            </w:r>
            <w:proofErr w:type="gramEnd"/>
            <w:r>
              <w:rPr>
                <w:rFonts w:ascii="宋体" w:hAnsi="宋体" w:hint="eastAsia"/>
                <w:szCs w:val="21"/>
                <w:lang w:val="hr-HR"/>
              </w:rPr>
              <w:t>独资或外资控股企业</w:t>
            </w:r>
          </w:p>
        </w:tc>
        <w:tc>
          <w:tcPr>
            <w:tcW w:w="3990" w:type="dxa"/>
            <w:vAlign w:val="center"/>
          </w:tcPr>
          <w:p w14:paraId="564816A4" w14:textId="77777777" w:rsidR="00196954" w:rsidRDefault="00492A1C">
            <w:pPr>
              <w:widowControl/>
              <w:adjustRightInd w:val="0"/>
              <w:snapToGrid w:val="0"/>
              <w:rPr>
                <w:rFonts w:ascii="宋体" w:hAnsi="宋体"/>
                <w:szCs w:val="21"/>
                <w:lang w:val="hr-HR"/>
              </w:rPr>
            </w:pPr>
            <w:r>
              <w:rPr>
                <w:rFonts w:ascii="宋体" w:hAnsi="宋体" w:hint="eastAsia"/>
                <w:bCs/>
                <w:szCs w:val="21"/>
              </w:rPr>
              <w:t>营业执照或事业单位法人证书或个体工商户营业执照等证明文件</w:t>
            </w:r>
          </w:p>
        </w:tc>
      </w:tr>
      <w:tr w:rsidR="00196954" w14:paraId="460557DE" w14:textId="77777777">
        <w:trPr>
          <w:trHeight w:val="454"/>
          <w:jc w:val="center"/>
        </w:trPr>
        <w:tc>
          <w:tcPr>
            <w:tcW w:w="426" w:type="dxa"/>
            <w:vAlign w:val="center"/>
          </w:tcPr>
          <w:p w14:paraId="66D7783F"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732D05CA" w14:textId="77777777" w:rsidR="00196954" w:rsidRDefault="00196954">
            <w:pPr>
              <w:widowControl/>
              <w:adjustRightInd w:val="0"/>
              <w:snapToGrid w:val="0"/>
              <w:rPr>
                <w:rFonts w:ascii="宋体" w:hAnsi="宋体"/>
                <w:szCs w:val="21"/>
                <w:lang w:val="hr-HR"/>
              </w:rPr>
            </w:pPr>
          </w:p>
        </w:tc>
        <w:tc>
          <w:tcPr>
            <w:tcW w:w="3685" w:type="dxa"/>
            <w:vAlign w:val="center"/>
          </w:tcPr>
          <w:p w14:paraId="21440EB8"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单位负责人为同一人或者存在直接控股、管理关系的不同供应商，不得同时参加同一包的采购活动。生产型企业生产场地为同一地址的，销售型企业之间股东有关联的，一律视为有直接控股、管理关系。</w:t>
            </w:r>
          </w:p>
        </w:tc>
        <w:tc>
          <w:tcPr>
            <w:tcW w:w="3990" w:type="dxa"/>
            <w:vAlign w:val="center"/>
          </w:tcPr>
          <w:p w14:paraId="4AF577E5"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供应商自行承诺</w:t>
            </w:r>
          </w:p>
        </w:tc>
      </w:tr>
      <w:tr w:rsidR="00196954" w14:paraId="1539E53F" w14:textId="77777777">
        <w:trPr>
          <w:trHeight w:val="454"/>
          <w:jc w:val="center"/>
        </w:trPr>
        <w:tc>
          <w:tcPr>
            <w:tcW w:w="426" w:type="dxa"/>
            <w:vAlign w:val="center"/>
          </w:tcPr>
          <w:p w14:paraId="5608CB05"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2A6163D2" w14:textId="77777777" w:rsidR="00196954" w:rsidRDefault="00196954">
            <w:pPr>
              <w:widowControl/>
              <w:adjustRightInd w:val="0"/>
              <w:snapToGrid w:val="0"/>
              <w:rPr>
                <w:rFonts w:ascii="宋体" w:hAnsi="宋体"/>
                <w:szCs w:val="21"/>
                <w:lang w:val="hr-HR"/>
              </w:rPr>
            </w:pPr>
          </w:p>
        </w:tc>
        <w:tc>
          <w:tcPr>
            <w:tcW w:w="3685" w:type="dxa"/>
            <w:vAlign w:val="center"/>
          </w:tcPr>
          <w:p w14:paraId="753F436E" w14:textId="77777777" w:rsidR="00196954" w:rsidRDefault="00492A1C">
            <w:pPr>
              <w:widowControl/>
              <w:adjustRightInd w:val="0"/>
              <w:snapToGrid w:val="0"/>
              <w:jc w:val="left"/>
              <w:rPr>
                <w:rFonts w:ascii="宋体" w:hAnsi="宋体"/>
                <w:szCs w:val="21"/>
                <w:lang w:val="hr-HR"/>
              </w:rPr>
            </w:pPr>
            <w:r>
              <w:rPr>
                <w:rFonts w:ascii="宋体" w:hAnsi="宋体" w:hint="eastAsia"/>
                <w:szCs w:val="21"/>
              </w:rPr>
              <w:t>为本项目提供整体设计、技术编制或者项目管理、监理、检测等服务的供应商不得参加本次采购活动</w:t>
            </w:r>
          </w:p>
        </w:tc>
        <w:tc>
          <w:tcPr>
            <w:tcW w:w="3990" w:type="dxa"/>
            <w:vAlign w:val="center"/>
          </w:tcPr>
          <w:p w14:paraId="170AD27E"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投标人自行承诺</w:t>
            </w:r>
          </w:p>
        </w:tc>
      </w:tr>
      <w:tr w:rsidR="00196954" w14:paraId="21579746" w14:textId="77777777">
        <w:trPr>
          <w:trHeight w:val="454"/>
          <w:jc w:val="center"/>
        </w:trPr>
        <w:tc>
          <w:tcPr>
            <w:tcW w:w="426" w:type="dxa"/>
            <w:vAlign w:val="center"/>
          </w:tcPr>
          <w:p w14:paraId="691C6193" w14:textId="77777777" w:rsidR="00196954" w:rsidRDefault="00196954">
            <w:pPr>
              <w:widowControl/>
              <w:numPr>
                <w:ilvl w:val="0"/>
                <w:numId w:val="6"/>
              </w:numPr>
              <w:adjustRightInd w:val="0"/>
              <w:snapToGrid w:val="0"/>
              <w:rPr>
                <w:rFonts w:ascii="宋体" w:hAnsi="宋体" w:cs="宋体"/>
                <w:kern w:val="0"/>
                <w:szCs w:val="21"/>
              </w:rPr>
            </w:pPr>
          </w:p>
        </w:tc>
        <w:tc>
          <w:tcPr>
            <w:tcW w:w="846" w:type="dxa"/>
            <w:vAlign w:val="center"/>
          </w:tcPr>
          <w:p w14:paraId="00D82D62" w14:textId="77777777" w:rsidR="00196954" w:rsidRDefault="00196954">
            <w:pPr>
              <w:widowControl/>
              <w:adjustRightInd w:val="0"/>
              <w:snapToGrid w:val="0"/>
              <w:rPr>
                <w:rFonts w:ascii="宋体" w:hAnsi="宋体"/>
                <w:szCs w:val="21"/>
                <w:lang w:val="hr-HR"/>
              </w:rPr>
            </w:pPr>
          </w:p>
        </w:tc>
        <w:tc>
          <w:tcPr>
            <w:tcW w:w="3685" w:type="dxa"/>
          </w:tcPr>
          <w:p w14:paraId="0051A813" w14:textId="77777777" w:rsidR="00196954" w:rsidRDefault="00492A1C">
            <w:pPr>
              <w:widowControl/>
              <w:adjustRightInd w:val="0"/>
              <w:snapToGrid w:val="0"/>
              <w:jc w:val="left"/>
              <w:rPr>
                <w:rFonts w:ascii="宋体" w:hAnsi="宋体"/>
                <w:szCs w:val="21"/>
              </w:rPr>
            </w:pPr>
            <w:r>
              <w:rPr>
                <w:rFonts w:ascii="宋体" w:hAnsi="宋体" w:hint="eastAsia"/>
                <w:szCs w:val="21"/>
              </w:rPr>
              <w:t>供应商应具有建设行政主管部门颁发的环保工程专业承包三级及以上资质，并具有有效的安全生产许可证。</w:t>
            </w:r>
          </w:p>
        </w:tc>
        <w:tc>
          <w:tcPr>
            <w:tcW w:w="3990" w:type="dxa"/>
            <w:vAlign w:val="center"/>
          </w:tcPr>
          <w:p w14:paraId="57A99F78" w14:textId="77777777" w:rsidR="00196954" w:rsidRDefault="00492A1C">
            <w:pPr>
              <w:widowControl/>
              <w:adjustRightInd w:val="0"/>
              <w:snapToGrid w:val="0"/>
              <w:rPr>
                <w:rFonts w:ascii="宋体" w:hAnsi="宋体"/>
                <w:szCs w:val="21"/>
                <w:lang w:val="hr-HR"/>
              </w:rPr>
            </w:pPr>
            <w:r>
              <w:rPr>
                <w:rFonts w:ascii="宋体" w:hAnsi="宋体" w:hint="eastAsia"/>
                <w:szCs w:val="21"/>
              </w:rPr>
              <w:t>环保工程专业承包三级及以上资质及安全生产许可证复印件盖章</w:t>
            </w:r>
          </w:p>
        </w:tc>
      </w:tr>
    </w:tbl>
    <w:p w14:paraId="385309E2" w14:textId="77777777" w:rsidR="00196954" w:rsidRDefault="00492A1C">
      <w:pPr>
        <w:rPr>
          <w:rFonts w:ascii="宋体" w:hAnsi="宋体"/>
          <w:kern w:val="0"/>
          <w:szCs w:val="21"/>
        </w:rPr>
      </w:pPr>
      <w:r>
        <w:rPr>
          <w:rFonts w:ascii="宋体" w:hAnsi="宋体" w:hint="eastAsia"/>
          <w:kern w:val="0"/>
          <w:szCs w:val="21"/>
        </w:rPr>
        <w:t>备注：</w:t>
      </w:r>
    </w:p>
    <w:p w14:paraId="64AEF871" w14:textId="77777777" w:rsidR="00196954" w:rsidRDefault="00492A1C">
      <w:pPr>
        <w:snapToGrid w:val="0"/>
        <w:spacing w:line="300" w:lineRule="auto"/>
        <w:ind w:firstLineChars="200" w:firstLine="420"/>
        <w:rPr>
          <w:rFonts w:ascii="宋体" w:hAnsi="宋体"/>
          <w:kern w:val="0"/>
          <w:szCs w:val="21"/>
        </w:rPr>
      </w:pPr>
      <w:r>
        <w:rPr>
          <w:rFonts w:ascii="宋体" w:hAnsi="宋体" w:hint="eastAsia"/>
          <w:kern w:val="0"/>
          <w:szCs w:val="21"/>
        </w:rPr>
        <w:t>（1）所有证书、证明文件包括按要求提供的</w:t>
      </w:r>
      <w:proofErr w:type="gramStart"/>
      <w:r>
        <w:rPr>
          <w:rFonts w:ascii="宋体" w:hAnsi="宋体" w:hint="eastAsia"/>
          <w:kern w:val="0"/>
          <w:szCs w:val="21"/>
        </w:rPr>
        <w:t>官网截图必须是真实可</w:t>
      </w:r>
      <w:proofErr w:type="gramEnd"/>
      <w:r>
        <w:rPr>
          <w:rFonts w:ascii="宋体" w:hAnsi="宋体" w:hint="eastAsia"/>
          <w:kern w:val="0"/>
          <w:szCs w:val="21"/>
        </w:rPr>
        <w:t>查证的，须注明资料来源。资格证明文件应为原件的扫描件，投标文件中须编入清晰的扫描件或复印件。所有证明材料须清晰可辨认，如</w:t>
      </w:r>
      <w:proofErr w:type="gramStart"/>
      <w:r>
        <w:rPr>
          <w:rFonts w:ascii="宋体" w:hAnsi="宋体" w:hint="eastAsia"/>
          <w:kern w:val="0"/>
          <w:szCs w:val="21"/>
        </w:rPr>
        <w:t>因证明</w:t>
      </w:r>
      <w:proofErr w:type="gramEnd"/>
      <w:r>
        <w:rPr>
          <w:rFonts w:ascii="宋体" w:hAnsi="宋体" w:hint="eastAsia"/>
          <w:kern w:val="0"/>
          <w:szCs w:val="21"/>
        </w:rPr>
        <w:t>材料模糊无法辨认，缺页、漏</w:t>
      </w:r>
      <w:proofErr w:type="gramStart"/>
      <w:r>
        <w:rPr>
          <w:rFonts w:ascii="宋体" w:hAnsi="宋体" w:hint="eastAsia"/>
          <w:kern w:val="0"/>
          <w:szCs w:val="21"/>
        </w:rPr>
        <w:t>页导致</w:t>
      </w:r>
      <w:proofErr w:type="gramEnd"/>
      <w:r>
        <w:rPr>
          <w:rFonts w:ascii="宋体" w:hAnsi="宋体" w:hint="eastAsia"/>
          <w:kern w:val="0"/>
          <w:szCs w:val="21"/>
        </w:rPr>
        <w:t>无法进行评审认定的责任由供应商自负。如发现弄虚作假将按照有关规定严肃处理。</w:t>
      </w:r>
    </w:p>
    <w:p w14:paraId="277E02FC" w14:textId="77777777" w:rsidR="00196954" w:rsidRDefault="00492A1C">
      <w:pPr>
        <w:snapToGrid w:val="0"/>
        <w:spacing w:line="300" w:lineRule="auto"/>
        <w:ind w:firstLineChars="200" w:firstLine="420"/>
        <w:rPr>
          <w:rFonts w:ascii="宋体" w:hAnsi="宋体"/>
          <w:kern w:val="0"/>
          <w:szCs w:val="21"/>
        </w:rPr>
      </w:pPr>
      <w:r>
        <w:rPr>
          <w:rFonts w:ascii="宋体" w:hAnsi="宋体" w:hint="eastAsia"/>
          <w:kern w:val="0"/>
          <w:szCs w:val="21"/>
        </w:rPr>
        <w:t>证明材料仅限于投标单位本身，参股或控股单位及独立法人子公司的材料不能作为证明材料，但投标单位兼并的企业的材料可作为证明材料。</w:t>
      </w:r>
    </w:p>
    <w:p w14:paraId="284541A9" w14:textId="77777777" w:rsidR="00196954" w:rsidRDefault="00492A1C">
      <w:pPr>
        <w:snapToGrid w:val="0"/>
        <w:spacing w:line="300" w:lineRule="auto"/>
        <w:ind w:firstLineChars="200" w:firstLine="420"/>
        <w:rPr>
          <w:rFonts w:ascii="宋体" w:hAnsi="宋体"/>
          <w:kern w:val="0"/>
          <w:szCs w:val="21"/>
        </w:rPr>
      </w:pPr>
      <w:r>
        <w:rPr>
          <w:rFonts w:ascii="宋体" w:hAnsi="宋体" w:hint="eastAsia"/>
          <w:kern w:val="0"/>
          <w:szCs w:val="21"/>
        </w:rPr>
        <w:t>（2）对于投标文件中有任意一条不满足上表要求的将导致其投标无效，不进入下一项评审。</w:t>
      </w:r>
    </w:p>
    <w:p w14:paraId="03F4A825" w14:textId="77777777" w:rsidR="00196954" w:rsidRDefault="00492A1C">
      <w:pPr>
        <w:spacing w:line="300" w:lineRule="auto"/>
        <w:ind w:firstLineChars="196" w:firstLine="412"/>
        <w:outlineLvl w:val="2"/>
        <w:rPr>
          <w:rFonts w:ascii="宋体" w:hAnsi="宋体"/>
          <w:b/>
          <w:bCs/>
          <w:szCs w:val="21"/>
        </w:rPr>
      </w:pPr>
      <w:r>
        <w:rPr>
          <w:rFonts w:ascii="宋体" w:hAnsi="宋体"/>
          <w:bCs/>
          <w:szCs w:val="21"/>
        </w:rPr>
        <w:br w:type="page"/>
      </w:r>
      <w:bookmarkStart w:id="772" w:name="_Toc11711"/>
      <w:bookmarkStart w:id="773" w:name="_Toc78914410"/>
      <w:bookmarkStart w:id="774" w:name="_Toc86648927"/>
      <w:r>
        <w:rPr>
          <w:rFonts w:ascii="宋体" w:hAnsi="宋体" w:hint="eastAsia"/>
          <w:b/>
          <w:bCs/>
          <w:szCs w:val="21"/>
        </w:rPr>
        <w:lastRenderedPageBreak/>
        <w:t>附表2：符合性检查表</w:t>
      </w:r>
      <w:bookmarkEnd w:id="772"/>
      <w:bookmarkEnd w:id="773"/>
      <w:bookmarkEnd w:id="774"/>
    </w:p>
    <w:tbl>
      <w:tblPr>
        <w:tblW w:w="8947" w:type="dxa"/>
        <w:jc w:val="center"/>
        <w:tblLayout w:type="fixed"/>
        <w:tblLook w:val="04A0" w:firstRow="1" w:lastRow="0" w:firstColumn="1" w:lastColumn="0" w:noHBand="0" w:noVBand="1"/>
      </w:tblPr>
      <w:tblGrid>
        <w:gridCol w:w="451"/>
        <w:gridCol w:w="7455"/>
        <w:gridCol w:w="1041"/>
      </w:tblGrid>
      <w:tr w:rsidR="00196954" w14:paraId="162CC4CB"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5BE34C50"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7455" w:type="dxa"/>
            <w:tcBorders>
              <w:top w:val="single" w:sz="4" w:space="0" w:color="auto"/>
              <w:left w:val="single" w:sz="4" w:space="0" w:color="auto"/>
              <w:bottom w:val="single" w:sz="4" w:space="0" w:color="auto"/>
              <w:right w:val="single" w:sz="4" w:space="0" w:color="auto"/>
            </w:tcBorders>
            <w:vAlign w:val="center"/>
          </w:tcPr>
          <w:p w14:paraId="39F36DBB" w14:textId="77777777" w:rsidR="00196954" w:rsidRDefault="00492A1C">
            <w:pPr>
              <w:adjustRightInd w:val="0"/>
              <w:snapToGrid w:val="0"/>
              <w:jc w:val="center"/>
              <w:rPr>
                <w:rFonts w:ascii="宋体" w:hAnsi="宋体" w:cs="宋体"/>
                <w:kern w:val="0"/>
                <w:szCs w:val="21"/>
              </w:rPr>
            </w:pPr>
            <w:r>
              <w:rPr>
                <w:rFonts w:ascii="宋体" w:hAnsi="宋体" w:cs="宋体" w:hint="eastAsia"/>
                <w:kern w:val="0"/>
                <w:szCs w:val="21"/>
              </w:rPr>
              <w:t>审核内容</w:t>
            </w:r>
          </w:p>
        </w:tc>
        <w:tc>
          <w:tcPr>
            <w:tcW w:w="1041" w:type="dxa"/>
            <w:tcBorders>
              <w:top w:val="single" w:sz="4" w:space="0" w:color="auto"/>
              <w:left w:val="nil"/>
              <w:bottom w:val="single" w:sz="4" w:space="0" w:color="auto"/>
              <w:right w:val="single" w:sz="4" w:space="0" w:color="auto"/>
            </w:tcBorders>
            <w:vAlign w:val="center"/>
          </w:tcPr>
          <w:p w14:paraId="4AC58283"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投标单位名称</w:t>
            </w:r>
          </w:p>
        </w:tc>
      </w:tr>
      <w:tr w:rsidR="00196954" w14:paraId="3B602626"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4E86541F"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125601D4"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按照招标文件规定要求签署、盖章；</w:t>
            </w:r>
          </w:p>
        </w:tc>
        <w:tc>
          <w:tcPr>
            <w:tcW w:w="1041" w:type="dxa"/>
            <w:tcBorders>
              <w:top w:val="nil"/>
              <w:left w:val="nil"/>
              <w:bottom w:val="single" w:sz="4" w:space="0" w:color="auto"/>
              <w:right w:val="single" w:sz="4" w:space="0" w:color="auto"/>
            </w:tcBorders>
            <w:vAlign w:val="center"/>
          </w:tcPr>
          <w:p w14:paraId="0890F052" w14:textId="77777777" w:rsidR="00196954" w:rsidRDefault="00196954">
            <w:pPr>
              <w:widowControl/>
              <w:adjustRightInd w:val="0"/>
              <w:snapToGrid w:val="0"/>
              <w:rPr>
                <w:rFonts w:ascii="宋体" w:hAnsi="宋体" w:cs="宋体"/>
                <w:kern w:val="0"/>
                <w:szCs w:val="21"/>
              </w:rPr>
            </w:pPr>
          </w:p>
        </w:tc>
      </w:tr>
      <w:tr w:rsidR="00196954" w14:paraId="00E572E8"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72A447A8"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235DFFA7" w14:textId="77777777" w:rsidR="00196954" w:rsidRDefault="00492A1C">
            <w:pPr>
              <w:adjustRightInd w:val="0"/>
              <w:snapToGrid w:val="0"/>
              <w:rPr>
                <w:rFonts w:ascii="宋体" w:hAnsi="宋体" w:cs="宋体"/>
                <w:kern w:val="0"/>
                <w:szCs w:val="21"/>
              </w:rPr>
            </w:pPr>
            <w:r>
              <w:rPr>
                <w:rFonts w:ascii="宋体" w:hAnsi="宋体" w:cs="宋体" w:hint="eastAsia"/>
                <w:kern w:val="0"/>
                <w:szCs w:val="21"/>
              </w:rPr>
              <w:t>按招标文件要求进行报价；</w:t>
            </w:r>
          </w:p>
        </w:tc>
        <w:tc>
          <w:tcPr>
            <w:tcW w:w="1041" w:type="dxa"/>
            <w:tcBorders>
              <w:top w:val="nil"/>
              <w:left w:val="nil"/>
              <w:bottom w:val="single" w:sz="4" w:space="0" w:color="auto"/>
              <w:right w:val="single" w:sz="4" w:space="0" w:color="auto"/>
            </w:tcBorders>
            <w:vAlign w:val="center"/>
          </w:tcPr>
          <w:p w14:paraId="68257AD0" w14:textId="77777777" w:rsidR="00196954" w:rsidRDefault="00196954">
            <w:pPr>
              <w:widowControl/>
              <w:adjustRightInd w:val="0"/>
              <w:snapToGrid w:val="0"/>
              <w:rPr>
                <w:rFonts w:ascii="宋体" w:hAnsi="宋体" w:cs="宋体"/>
                <w:kern w:val="0"/>
                <w:szCs w:val="21"/>
              </w:rPr>
            </w:pPr>
          </w:p>
        </w:tc>
      </w:tr>
      <w:tr w:rsidR="00196954" w14:paraId="6C6A874A"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7D75CCA0"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2B38059F"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投标有效期满足招标文件规定；</w:t>
            </w:r>
          </w:p>
        </w:tc>
        <w:tc>
          <w:tcPr>
            <w:tcW w:w="1041" w:type="dxa"/>
            <w:tcBorders>
              <w:top w:val="nil"/>
              <w:left w:val="nil"/>
              <w:bottom w:val="single" w:sz="4" w:space="0" w:color="auto"/>
              <w:right w:val="single" w:sz="4" w:space="0" w:color="auto"/>
            </w:tcBorders>
            <w:vAlign w:val="center"/>
          </w:tcPr>
          <w:p w14:paraId="1F3C6E92" w14:textId="77777777" w:rsidR="00196954" w:rsidRDefault="00196954">
            <w:pPr>
              <w:widowControl/>
              <w:adjustRightInd w:val="0"/>
              <w:snapToGrid w:val="0"/>
              <w:rPr>
                <w:rFonts w:ascii="宋体" w:hAnsi="宋体" w:cs="宋体"/>
                <w:kern w:val="0"/>
                <w:szCs w:val="21"/>
              </w:rPr>
            </w:pPr>
          </w:p>
        </w:tc>
      </w:tr>
      <w:tr w:rsidR="00196954" w14:paraId="44CCBD7D"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4DD5212F"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0466F94B"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投标文件中未附有招标人不能接受条件；</w:t>
            </w:r>
          </w:p>
        </w:tc>
        <w:tc>
          <w:tcPr>
            <w:tcW w:w="1041" w:type="dxa"/>
            <w:tcBorders>
              <w:top w:val="nil"/>
              <w:left w:val="nil"/>
              <w:bottom w:val="single" w:sz="4" w:space="0" w:color="auto"/>
              <w:right w:val="single" w:sz="4" w:space="0" w:color="auto"/>
            </w:tcBorders>
            <w:vAlign w:val="center"/>
          </w:tcPr>
          <w:p w14:paraId="7D767754" w14:textId="77777777" w:rsidR="00196954" w:rsidRDefault="00196954">
            <w:pPr>
              <w:widowControl/>
              <w:adjustRightInd w:val="0"/>
              <w:snapToGrid w:val="0"/>
              <w:rPr>
                <w:rFonts w:ascii="宋体" w:hAnsi="宋体" w:cs="宋体"/>
                <w:kern w:val="0"/>
                <w:szCs w:val="21"/>
              </w:rPr>
            </w:pPr>
          </w:p>
        </w:tc>
      </w:tr>
      <w:tr w:rsidR="00196954" w14:paraId="0C95B87E"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7D8E3481"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single" w:sz="4" w:space="0" w:color="auto"/>
              <w:left w:val="nil"/>
              <w:bottom w:val="single" w:sz="4" w:space="0" w:color="auto"/>
              <w:right w:val="single" w:sz="4" w:space="0" w:color="auto"/>
            </w:tcBorders>
            <w:vAlign w:val="center"/>
          </w:tcPr>
          <w:p w14:paraId="53813FBC"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供应商未出现招标文件中规定无效投标的其它条款；</w:t>
            </w:r>
          </w:p>
        </w:tc>
        <w:tc>
          <w:tcPr>
            <w:tcW w:w="1041" w:type="dxa"/>
            <w:tcBorders>
              <w:top w:val="nil"/>
              <w:left w:val="nil"/>
              <w:bottom w:val="single" w:sz="4" w:space="0" w:color="auto"/>
              <w:right w:val="single" w:sz="4" w:space="0" w:color="auto"/>
            </w:tcBorders>
            <w:vAlign w:val="center"/>
          </w:tcPr>
          <w:p w14:paraId="2076E757" w14:textId="77777777" w:rsidR="00196954" w:rsidRDefault="00196954">
            <w:pPr>
              <w:widowControl/>
              <w:adjustRightInd w:val="0"/>
              <w:snapToGrid w:val="0"/>
              <w:rPr>
                <w:rFonts w:ascii="宋体" w:hAnsi="宋体" w:cs="宋体"/>
                <w:kern w:val="0"/>
                <w:szCs w:val="21"/>
              </w:rPr>
            </w:pPr>
          </w:p>
        </w:tc>
      </w:tr>
      <w:tr w:rsidR="00196954" w14:paraId="51ACCB0B" w14:textId="77777777">
        <w:trPr>
          <w:trHeight w:val="454"/>
          <w:jc w:val="center"/>
        </w:trPr>
        <w:tc>
          <w:tcPr>
            <w:tcW w:w="451" w:type="dxa"/>
            <w:tcBorders>
              <w:top w:val="single" w:sz="4" w:space="0" w:color="auto"/>
              <w:left w:val="single" w:sz="4" w:space="0" w:color="auto"/>
              <w:bottom w:val="single" w:sz="4" w:space="0" w:color="auto"/>
              <w:right w:val="single" w:sz="4" w:space="0" w:color="auto"/>
            </w:tcBorders>
            <w:vAlign w:val="center"/>
          </w:tcPr>
          <w:p w14:paraId="66D382FA" w14:textId="77777777" w:rsidR="00196954" w:rsidRDefault="00196954">
            <w:pPr>
              <w:widowControl/>
              <w:numPr>
                <w:ilvl w:val="0"/>
                <w:numId w:val="7"/>
              </w:numPr>
              <w:adjustRightInd w:val="0"/>
              <w:snapToGrid w:val="0"/>
              <w:rPr>
                <w:rFonts w:ascii="宋体" w:hAnsi="宋体" w:cs="宋体"/>
                <w:kern w:val="0"/>
                <w:szCs w:val="21"/>
              </w:rPr>
            </w:pPr>
          </w:p>
        </w:tc>
        <w:tc>
          <w:tcPr>
            <w:tcW w:w="7455" w:type="dxa"/>
            <w:tcBorders>
              <w:top w:val="nil"/>
              <w:left w:val="nil"/>
              <w:bottom w:val="single" w:sz="4" w:space="0" w:color="auto"/>
              <w:right w:val="single" w:sz="4" w:space="0" w:color="auto"/>
            </w:tcBorders>
            <w:vAlign w:val="center"/>
          </w:tcPr>
          <w:p w14:paraId="5B549C6A"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供应商未有下列任</w:t>
            </w:r>
            <w:proofErr w:type="gramStart"/>
            <w:r>
              <w:rPr>
                <w:rFonts w:ascii="宋体" w:hAnsi="宋体" w:cs="宋体" w:hint="eastAsia"/>
                <w:kern w:val="0"/>
                <w:szCs w:val="21"/>
              </w:rPr>
              <w:t>一</w:t>
            </w:r>
            <w:proofErr w:type="gramEnd"/>
            <w:r>
              <w:rPr>
                <w:rFonts w:ascii="宋体" w:hAnsi="宋体" w:cs="宋体" w:hint="eastAsia"/>
                <w:kern w:val="0"/>
                <w:szCs w:val="21"/>
              </w:rPr>
              <w:t>情形：</w:t>
            </w:r>
          </w:p>
          <w:p w14:paraId="5801886A"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（1）不同供应商的投标文件由同一单位或者个人编制；</w:t>
            </w:r>
          </w:p>
          <w:p w14:paraId="4DDB38A7"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（2）不同供应商委托同一单位或者个人办理投标事宜；</w:t>
            </w:r>
          </w:p>
          <w:p w14:paraId="6E1938F4"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（3）不同供应商的投标文件载明的项目管理成员或者联系人员为同一人；</w:t>
            </w:r>
          </w:p>
          <w:p w14:paraId="58AAE41F"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（4）不同供应商的投标文件异常一致或者投标报价呈规律性差异；</w:t>
            </w:r>
          </w:p>
          <w:p w14:paraId="2EFE604A"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（5）不同供应商的投标文件相互混装。</w:t>
            </w:r>
          </w:p>
        </w:tc>
        <w:tc>
          <w:tcPr>
            <w:tcW w:w="1041" w:type="dxa"/>
            <w:tcBorders>
              <w:top w:val="nil"/>
              <w:left w:val="nil"/>
              <w:bottom w:val="single" w:sz="4" w:space="0" w:color="auto"/>
              <w:right w:val="single" w:sz="4" w:space="0" w:color="auto"/>
            </w:tcBorders>
            <w:vAlign w:val="center"/>
          </w:tcPr>
          <w:p w14:paraId="6FC0C75A" w14:textId="77777777" w:rsidR="00196954" w:rsidRDefault="00196954">
            <w:pPr>
              <w:widowControl/>
              <w:adjustRightInd w:val="0"/>
              <w:snapToGrid w:val="0"/>
              <w:rPr>
                <w:rFonts w:ascii="宋体" w:hAnsi="宋体" w:cs="宋体"/>
                <w:kern w:val="0"/>
                <w:szCs w:val="21"/>
              </w:rPr>
            </w:pPr>
          </w:p>
        </w:tc>
      </w:tr>
      <w:tr w:rsidR="00196954" w14:paraId="6E16657F" w14:textId="77777777">
        <w:trPr>
          <w:trHeight w:val="454"/>
          <w:jc w:val="center"/>
        </w:trPr>
        <w:tc>
          <w:tcPr>
            <w:tcW w:w="7906" w:type="dxa"/>
            <w:gridSpan w:val="2"/>
            <w:tcBorders>
              <w:top w:val="single" w:sz="4" w:space="0" w:color="auto"/>
              <w:left w:val="single" w:sz="4" w:space="0" w:color="auto"/>
              <w:bottom w:val="single" w:sz="4" w:space="0" w:color="auto"/>
              <w:right w:val="single" w:sz="4" w:space="0" w:color="auto"/>
            </w:tcBorders>
            <w:vAlign w:val="center"/>
          </w:tcPr>
          <w:p w14:paraId="6CF64EDE"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审核结论</w:t>
            </w:r>
          </w:p>
        </w:tc>
        <w:tc>
          <w:tcPr>
            <w:tcW w:w="1041" w:type="dxa"/>
            <w:tcBorders>
              <w:top w:val="single" w:sz="4" w:space="0" w:color="auto"/>
              <w:left w:val="nil"/>
              <w:bottom w:val="single" w:sz="4" w:space="0" w:color="auto"/>
              <w:right w:val="single" w:sz="4" w:space="0" w:color="auto"/>
            </w:tcBorders>
            <w:vAlign w:val="center"/>
          </w:tcPr>
          <w:p w14:paraId="403C8DBD" w14:textId="77777777" w:rsidR="00196954" w:rsidRDefault="00196954">
            <w:pPr>
              <w:widowControl/>
              <w:adjustRightInd w:val="0"/>
              <w:snapToGrid w:val="0"/>
              <w:rPr>
                <w:rFonts w:ascii="宋体" w:hAnsi="宋体" w:cs="宋体"/>
                <w:kern w:val="0"/>
                <w:szCs w:val="21"/>
              </w:rPr>
            </w:pPr>
          </w:p>
        </w:tc>
      </w:tr>
      <w:tr w:rsidR="00196954" w14:paraId="08D9BE87" w14:textId="77777777">
        <w:trPr>
          <w:trHeight w:val="454"/>
          <w:jc w:val="center"/>
        </w:trPr>
        <w:tc>
          <w:tcPr>
            <w:tcW w:w="8947" w:type="dxa"/>
            <w:gridSpan w:val="3"/>
            <w:tcBorders>
              <w:top w:val="single" w:sz="4" w:space="0" w:color="auto"/>
            </w:tcBorders>
            <w:vAlign w:val="center"/>
          </w:tcPr>
          <w:p w14:paraId="6C40B12B"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说明：</w:t>
            </w:r>
          </w:p>
        </w:tc>
      </w:tr>
      <w:tr w:rsidR="00196954" w14:paraId="50035FD9" w14:textId="77777777">
        <w:trPr>
          <w:trHeight w:val="454"/>
          <w:jc w:val="center"/>
        </w:trPr>
        <w:tc>
          <w:tcPr>
            <w:tcW w:w="8947" w:type="dxa"/>
            <w:gridSpan w:val="3"/>
            <w:vAlign w:val="center"/>
          </w:tcPr>
          <w:p w14:paraId="246EF6EB" w14:textId="77777777" w:rsidR="00196954" w:rsidRDefault="00492A1C">
            <w:pPr>
              <w:widowControl/>
              <w:adjustRightInd w:val="0"/>
              <w:snapToGrid w:val="0"/>
              <w:spacing w:line="360" w:lineRule="auto"/>
              <w:rPr>
                <w:rFonts w:ascii="宋体" w:hAnsi="宋体" w:cs="宋体"/>
                <w:kern w:val="0"/>
                <w:szCs w:val="21"/>
              </w:rPr>
            </w:pPr>
            <w:r>
              <w:rPr>
                <w:rFonts w:ascii="宋体" w:hAnsi="宋体" w:hint="eastAsia"/>
                <w:kern w:val="0"/>
                <w:szCs w:val="21"/>
              </w:rPr>
              <w:t>1）评标委员会分别对每一投标文件依据上表进行检查。</w:t>
            </w:r>
          </w:p>
        </w:tc>
      </w:tr>
      <w:tr w:rsidR="00196954" w14:paraId="6A88F0AF" w14:textId="77777777">
        <w:trPr>
          <w:trHeight w:val="454"/>
          <w:jc w:val="center"/>
        </w:trPr>
        <w:tc>
          <w:tcPr>
            <w:tcW w:w="8947" w:type="dxa"/>
            <w:gridSpan w:val="3"/>
            <w:vAlign w:val="center"/>
          </w:tcPr>
          <w:p w14:paraId="2C80F6CD" w14:textId="77777777" w:rsidR="00196954" w:rsidRDefault="00492A1C">
            <w:pPr>
              <w:widowControl/>
              <w:adjustRightInd w:val="0"/>
              <w:snapToGrid w:val="0"/>
              <w:spacing w:line="360" w:lineRule="auto"/>
              <w:rPr>
                <w:rFonts w:ascii="宋体" w:hAnsi="宋体" w:cs="宋体"/>
                <w:kern w:val="0"/>
                <w:szCs w:val="21"/>
              </w:rPr>
            </w:pPr>
            <w:r>
              <w:rPr>
                <w:rFonts w:ascii="宋体" w:hAnsi="宋体" w:hint="eastAsia"/>
                <w:kern w:val="0"/>
                <w:szCs w:val="21"/>
              </w:rPr>
              <w:t>2）评标委员会决定投标的</w:t>
            </w:r>
            <w:proofErr w:type="gramStart"/>
            <w:r>
              <w:rPr>
                <w:rFonts w:ascii="宋体" w:hAnsi="宋体" w:hint="eastAsia"/>
                <w:kern w:val="0"/>
                <w:szCs w:val="21"/>
              </w:rPr>
              <w:t>响应性只根据</w:t>
            </w:r>
            <w:proofErr w:type="gramEnd"/>
            <w:r>
              <w:rPr>
                <w:rFonts w:ascii="宋体" w:hAnsi="宋体" w:hint="eastAsia"/>
                <w:kern w:val="0"/>
                <w:szCs w:val="21"/>
              </w:rPr>
              <w:t>投标文件本身的真实无误的内容，而不依据外部的证据，但投标文件有不真实不正确的内容时除外。</w:t>
            </w:r>
          </w:p>
        </w:tc>
      </w:tr>
      <w:tr w:rsidR="00196954" w14:paraId="17D45D24" w14:textId="77777777">
        <w:trPr>
          <w:trHeight w:val="454"/>
          <w:jc w:val="center"/>
        </w:trPr>
        <w:tc>
          <w:tcPr>
            <w:tcW w:w="8947" w:type="dxa"/>
            <w:gridSpan w:val="3"/>
            <w:vAlign w:val="center"/>
          </w:tcPr>
          <w:p w14:paraId="22865E17" w14:textId="77777777" w:rsidR="00196954" w:rsidRDefault="00492A1C">
            <w:pPr>
              <w:widowControl/>
              <w:adjustRightInd w:val="0"/>
              <w:snapToGrid w:val="0"/>
              <w:spacing w:line="360" w:lineRule="auto"/>
              <w:rPr>
                <w:rFonts w:ascii="宋体" w:hAnsi="宋体" w:cs="宋体"/>
                <w:kern w:val="0"/>
                <w:szCs w:val="21"/>
              </w:rPr>
            </w:pPr>
            <w:r>
              <w:rPr>
                <w:rFonts w:ascii="宋体" w:hAnsi="宋体" w:hint="eastAsia"/>
                <w:kern w:val="0"/>
                <w:szCs w:val="21"/>
              </w:rPr>
              <w:t>3）满足要求的条款打“√”，否则为“×”。</w:t>
            </w:r>
          </w:p>
        </w:tc>
      </w:tr>
      <w:tr w:rsidR="00196954" w14:paraId="05F4E4DC" w14:textId="77777777">
        <w:trPr>
          <w:trHeight w:val="454"/>
          <w:jc w:val="center"/>
        </w:trPr>
        <w:tc>
          <w:tcPr>
            <w:tcW w:w="8947" w:type="dxa"/>
            <w:gridSpan w:val="3"/>
            <w:vAlign w:val="center"/>
          </w:tcPr>
          <w:p w14:paraId="4905FE2D" w14:textId="77777777" w:rsidR="00196954" w:rsidRDefault="00492A1C">
            <w:pPr>
              <w:widowControl/>
              <w:adjustRightInd w:val="0"/>
              <w:snapToGrid w:val="0"/>
              <w:spacing w:line="360" w:lineRule="auto"/>
              <w:rPr>
                <w:rFonts w:ascii="宋体" w:hAnsi="宋体" w:cs="宋体"/>
                <w:kern w:val="0"/>
                <w:szCs w:val="21"/>
              </w:rPr>
            </w:pPr>
            <w:r>
              <w:rPr>
                <w:rFonts w:ascii="宋体" w:hAnsi="宋体" w:hint="eastAsia"/>
                <w:kern w:val="0"/>
                <w:szCs w:val="21"/>
              </w:rPr>
              <w:t>4）对于投标文件中有任意一条不满足要求将导致其投标无效，不进入下一项评审。</w:t>
            </w:r>
          </w:p>
        </w:tc>
      </w:tr>
    </w:tbl>
    <w:p w14:paraId="1EFC7D9A" w14:textId="77777777" w:rsidR="00196954" w:rsidRDefault="00196954"/>
    <w:p w14:paraId="576B40D4" w14:textId="77777777" w:rsidR="00196954" w:rsidRDefault="00196954"/>
    <w:p w14:paraId="48A2F495" w14:textId="77777777" w:rsidR="00196954" w:rsidRDefault="00196954"/>
    <w:p w14:paraId="2E8DE3BA" w14:textId="77777777" w:rsidR="00196954" w:rsidRDefault="00492A1C">
      <w:r>
        <w:br w:type="page"/>
      </w:r>
      <w:bookmarkStart w:id="775" w:name="_Toc22315"/>
    </w:p>
    <w:p w14:paraId="14662A1E" w14:textId="77777777" w:rsidR="00196954" w:rsidRDefault="00492A1C">
      <w:pPr>
        <w:spacing w:line="300" w:lineRule="auto"/>
        <w:ind w:firstLineChars="196" w:firstLine="413"/>
        <w:outlineLvl w:val="2"/>
        <w:rPr>
          <w:rFonts w:ascii="宋体" w:hAnsi="宋体"/>
          <w:b/>
          <w:bCs/>
          <w:szCs w:val="21"/>
        </w:rPr>
      </w:pPr>
      <w:bookmarkStart w:id="776" w:name="_Toc280346254"/>
      <w:bookmarkStart w:id="777" w:name="_Toc280347077"/>
      <w:bookmarkStart w:id="778" w:name="_Toc280274958"/>
      <w:bookmarkStart w:id="779" w:name="_Toc280275039"/>
      <w:bookmarkStart w:id="780" w:name="_Toc280275317"/>
      <w:bookmarkStart w:id="781" w:name="_Toc280274689"/>
      <w:bookmarkStart w:id="782" w:name="_Toc280346682"/>
      <w:bookmarkStart w:id="783" w:name="_Toc280274801"/>
      <w:bookmarkStart w:id="784" w:name="_Toc280274629"/>
      <w:bookmarkStart w:id="785" w:name="_Toc280274713"/>
      <w:bookmarkStart w:id="786" w:name="_Toc280274895"/>
      <w:bookmarkStart w:id="787" w:name="_Toc280274987"/>
      <w:bookmarkStart w:id="788" w:name="_Toc280275216"/>
      <w:bookmarkStart w:id="789" w:name="_Toc280275441"/>
      <w:bookmarkStart w:id="790" w:name="_Toc280275065"/>
      <w:bookmarkStart w:id="791" w:name="_Toc280346853"/>
      <w:bookmarkStart w:id="792" w:name="_Toc280346390"/>
      <w:bookmarkStart w:id="793" w:name="_Toc280346881"/>
      <w:bookmarkStart w:id="794" w:name="_Toc280347001"/>
      <w:bookmarkStart w:id="795" w:name="_Toc280275202"/>
      <w:bookmarkStart w:id="796" w:name="_Toc280274568"/>
      <w:bookmarkStart w:id="797" w:name="_Toc280347328"/>
      <w:bookmarkStart w:id="798" w:name="_Toc280346278"/>
      <w:bookmarkStart w:id="799" w:name="_Toc280274391"/>
      <w:bookmarkStart w:id="800" w:name="_Toc280274385"/>
      <w:bookmarkStart w:id="801" w:name="_Toc280275001"/>
      <w:bookmarkStart w:id="802" w:name="_Toc280274965"/>
      <w:bookmarkStart w:id="803" w:name="_Toc280274888"/>
      <w:bookmarkStart w:id="804" w:name="_Toc280346576"/>
      <w:bookmarkStart w:id="805" w:name="_Toc280275129"/>
      <w:bookmarkStart w:id="806" w:name="_Toc280274247"/>
      <w:bookmarkStart w:id="807" w:name="_Toc280346895"/>
      <w:bookmarkStart w:id="808" w:name="_Toc280275292"/>
      <w:bookmarkStart w:id="809" w:name="_Toc280274707"/>
      <w:bookmarkStart w:id="810" w:name="_Toc280346852"/>
      <w:bookmarkStart w:id="811" w:name="_Toc280346179"/>
      <w:bookmarkStart w:id="812" w:name="_Toc280346977"/>
      <w:bookmarkStart w:id="813" w:name="_Toc280347204"/>
      <w:bookmarkStart w:id="814" w:name="_Toc280274776"/>
      <w:bookmarkStart w:id="815" w:name="_Toc280274311"/>
      <w:bookmarkStart w:id="816" w:name="_Toc280274446"/>
      <w:bookmarkStart w:id="817" w:name="_Toc280346103"/>
      <w:bookmarkStart w:id="818" w:name="_Toc280347109"/>
      <w:bookmarkStart w:id="819" w:name="_Toc280274915"/>
      <w:bookmarkStart w:id="820" w:name="_Toc280346649"/>
      <w:bookmarkStart w:id="821" w:name="_Toc280275053"/>
      <w:bookmarkStart w:id="822" w:name="_Toc280274298"/>
      <w:bookmarkStart w:id="823" w:name="_Toc280347058"/>
      <w:bookmarkStart w:id="824" w:name="_Toc280347321"/>
      <w:bookmarkStart w:id="825" w:name="_Toc280275128"/>
      <w:bookmarkStart w:id="826" w:name="_Toc280275329"/>
      <w:bookmarkStart w:id="827" w:name="_Toc280274317"/>
      <w:bookmarkStart w:id="828" w:name="_Toc280274809"/>
      <w:bookmarkStart w:id="829" w:name="_Toc280346414"/>
      <w:bookmarkStart w:id="830" w:name="_Toc280275283"/>
      <w:bookmarkStart w:id="831" w:name="_Toc280275374"/>
      <w:bookmarkStart w:id="832" w:name="_Toc280346222"/>
      <w:bookmarkStart w:id="833" w:name="_Toc280274379"/>
      <w:bookmarkStart w:id="834" w:name="_Toc280346763"/>
      <w:bookmarkStart w:id="835" w:name="_Toc280346485"/>
      <w:bookmarkStart w:id="836" w:name="_Toc280346272"/>
      <w:bookmarkStart w:id="837" w:name="_Toc280274496"/>
      <w:bookmarkStart w:id="838" w:name="_Toc280346461"/>
      <w:bookmarkStart w:id="839" w:name="_Toc280275290"/>
      <w:bookmarkStart w:id="840" w:name="_Toc280347127"/>
      <w:bookmarkStart w:id="841" w:name="_Toc280274964"/>
      <w:bookmarkStart w:id="842" w:name="_Toc280274254"/>
      <w:bookmarkStart w:id="843" w:name="_Toc280347192"/>
      <w:bookmarkStart w:id="844" w:name="_Toc280346440"/>
      <w:bookmarkStart w:id="845" w:name="_Toc280274650"/>
      <w:bookmarkStart w:id="846" w:name="_Toc280346121"/>
      <w:bookmarkStart w:id="847" w:name="_Toc280347273"/>
      <w:bookmarkStart w:id="848" w:name="_Toc280346198"/>
      <w:bookmarkStart w:id="849" w:name="_Toc280274256"/>
      <w:bookmarkStart w:id="850" w:name="_Toc280274403"/>
      <w:bookmarkStart w:id="851" w:name="_Toc280346537"/>
      <w:bookmarkStart w:id="852" w:name="_Toc280346536"/>
      <w:bookmarkStart w:id="853" w:name="_Toc280346142"/>
      <w:bookmarkStart w:id="854" w:name="_Toc280346642"/>
      <w:bookmarkStart w:id="855" w:name="_Toc280274410"/>
      <w:bookmarkStart w:id="856" w:name="_Toc280346333"/>
      <w:bookmarkStart w:id="857" w:name="_Toc280346676"/>
      <w:bookmarkStart w:id="858" w:name="_Toc280274210"/>
      <w:bookmarkStart w:id="859" w:name="_Toc280346594"/>
      <w:bookmarkStart w:id="860" w:name="_Toc280274268"/>
      <w:bookmarkStart w:id="861" w:name="_Toc280274361"/>
      <w:bookmarkStart w:id="862" w:name="_Toc280274592"/>
      <w:bookmarkStart w:id="863" w:name="_Toc280346867"/>
      <w:bookmarkStart w:id="864" w:name="_Toc280274909"/>
      <w:bookmarkStart w:id="865" w:name="_Toc280346606"/>
      <w:bookmarkStart w:id="866" w:name="_Toc280346582"/>
      <w:bookmarkStart w:id="867" w:name="_Toc280274553"/>
      <w:bookmarkStart w:id="868" w:name="_Toc280275341"/>
      <w:bookmarkStart w:id="869" w:name="_Toc280274204"/>
      <w:bookmarkStart w:id="870" w:name="_Toc280346079"/>
      <w:bookmarkStart w:id="871" w:name="_Toc280346191"/>
      <w:bookmarkStart w:id="872" w:name="_Toc280346504"/>
      <w:bookmarkStart w:id="873" w:name="_Toc280346228"/>
      <w:bookmarkStart w:id="874" w:name="_Toc280274397"/>
      <w:bookmarkStart w:id="875" w:name="_Toc280346315"/>
      <w:bookmarkStart w:id="876" w:name="_Toc280346535"/>
      <w:bookmarkStart w:id="877" w:name="_Toc280346570"/>
      <w:bookmarkStart w:id="878" w:name="_Toc280347083"/>
      <w:bookmarkStart w:id="879" w:name="_Toc280275171"/>
      <w:bookmarkStart w:id="880" w:name="_Toc280275228"/>
      <w:bookmarkStart w:id="881" w:name="_Toc280346714"/>
      <w:bookmarkStart w:id="882" w:name="_Toc280347178"/>
      <w:bookmarkStart w:id="883" w:name="_Toc280346420"/>
      <w:bookmarkStart w:id="884" w:name="_Toc280274466"/>
      <w:bookmarkStart w:id="885" w:name="_Toc280274762"/>
      <w:bookmarkStart w:id="886" w:name="_Toc280274440"/>
      <w:bookmarkStart w:id="887" w:name="_Toc280346814"/>
      <w:bookmarkStart w:id="888" w:name="_Toc280274554"/>
      <w:bookmarkStart w:id="889" w:name="_Toc280274490"/>
      <w:bookmarkStart w:id="890" w:name="_Toc280274927"/>
      <w:bookmarkStart w:id="891" w:name="_Toc280346926"/>
      <w:bookmarkStart w:id="892" w:name="_Toc280274335"/>
      <w:bookmarkStart w:id="893" w:name="_Toc280274647"/>
      <w:bookmarkStart w:id="894" w:name="_Toc280346522"/>
      <w:bookmarkStart w:id="895" w:name="_Toc280274648"/>
      <w:bookmarkStart w:id="896" w:name="_Toc280274769"/>
      <w:bookmarkStart w:id="897" w:name="_Toc280274833"/>
      <w:bookmarkStart w:id="898" w:name="_Toc280346538"/>
      <w:bookmarkStart w:id="899" w:name="_Toc280275305"/>
      <w:bookmarkStart w:id="900" w:name="_Toc280274341"/>
      <w:bookmarkStart w:id="901" w:name="_Toc280274605"/>
      <w:bookmarkStart w:id="902" w:name="_Toc280346185"/>
      <w:bookmarkStart w:id="903" w:name="_Toc280274286"/>
      <w:bookmarkStart w:id="904" w:name="_Toc280346479"/>
      <w:bookmarkStart w:id="905" w:name="_Toc280346236"/>
      <w:bookmarkStart w:id="906" w:name="_Toc280274670"/>
      <w:bookmarkStart w:id="907" w:name="_Toc280346732"/>
      <w:bookmarkStart w:id="908" w:name="_Toc280347091"/>
      <w:bookmarkStart w:id="909" w:name="_Toc280347152"/>
      <w:bookmarkStart w:id="910" w:name="_Toc280346097"/>
      <w:bookmarkStart w:id="911" w:name="_Toc280274280"/>
      <w:bookmarkStart w:id="912" w:name="_Toc280274821"/>
      <w:bookmarkStart w:id="913" w:name="_Toc280274255"/>
      <w:bookmarkStart w:id="914" w:name="_Toc280346564"/>
      <w:bookmarkStart w:id="915" w:name="_Toc280274733"/>
      <w:bookmarkStart w:id="916" w:name="_Toc280275008"/>
      <w:bookmarkStart w:id="917" w:name="_Toc280346134"/>
      <w:bookmarkStart w:id="918" w:name="_Toc280346161"/>
      <w:bookmarkStart w:id="919" w:name="_Toc280274460"/>
      <w:bookmarkStart w:id="920" w:name="_Toc280346402"/>
      <w:bookmarkStart w:id="921" w:name="_Toc280275277"/>
      <w:bookmarkStart w:id="922" w:name="_Toc280274748"/>
      <w:bookmarkStart w:id="923" w:name="_Toc280347248"/>
      <w:bookmarkStart w:id="924" w:name="_Toc280347140"/>
      <w:bookmarkStart w:id="925" w:name="_Toc280274216"/>
      <w:bookmarkStart w:id="926" w:name="_Toc280346619"/>
      <w:bookmarkStart w:id="927" w:name="_Toc280275392"/>
      <w:bookmarkStart w:id="928" w:name="_Toc280275265"/>
      <w:bookmarkStart w:id="929" w:name="_Toc280274484"/>
      <w:bookmarkStart w:id="930" w:name="_Toc280347216"/>
      <w:bookmarkStart w:id="931" w:name="_Toc280274367"/>
      <w:bookmarkStart w:id="932" w:name="_Toc280275150"/>
      <w:bookmarkStart w:id="933" w:name="_Toc280346802"/>
      <w:bookmarkStart w:id="934" w:name="_Toc280346140"/>
      <w:bookmarkStart w:id="935" w:name="_Toc280274428"/>
      <w:bookmarkStart w:id="936" w:name="_Toc280346248"/>
      <w:bookmarkStart w:id="937" w:name="_Toc280274755"/>
      <w:bookmarkStart w:id="938" w:name="_Toc280346377"/>
      <w:bookmarkStart w:id="939" w:name="_Toc280274347"/>
      <w:bookmarkStart w:id="940" w:name="_Toc280274695"/>
      <w:bookmarkStart w:id="941" w:name="_Toc280346143"/>
      <w:bookmarkStart w:id="942" w:name="_Toc280346783"/>
      <w:bookmarkStart w:id="943" w:name="_Toc280274472"/>
      <w:bookmarkStart w:id="944" w:name="_Toc280274515"/>
      <w:bookmarkStart w:id="945" w:name="_Toc280275359"/>
      <w:bookmarkStart w:id="946" w:name="_Toc280346612"/>
      <w:bookmarkStart w:id="947" w:name="_Toc280347267"/>
      <w:bookmarkStart w:id="948" w:name="_Toc280347261"/>
      <w:bookmarkStart w:id="949" w:name="_Toc280346260"/>
      <w:bookmarkStart w:id="950" w:name="_Toc280275398"/>
      <w:bookmarkStart w:id="951" w:name="_Toc280346769"/>
      <w:bookmarkStart w:id="952" w:name="_Toc280274447"/>
      <w:bookmarkStart w:id="953" w:name="_Toc280346167"/>
      <w:bookmarkStart w:id="954" w:name="_Toc280346204"/>
      <w:bookmarkStart w:id="955" w:name="_Toc280274234"/>
      <w:bookmarkStart w:id="956" w:name="_Toc280346303"/>
      <w:bookmarkStart w:id="957" w:name="_Toc280274509"/>
      <w:bookmarkStart w:id="958" w:name="_Toc280346091"/>
      <w:bookmarkStart w:id="959" w:name="_Toc280274527"/>
      <w:bookmarkStart w:id="960" w:name="_Toc280346334"/>
      <w:bookmarkStart w:id="961" w:name="_Toc280275360"/>
      <w:bookmarkStart w:id="962" w:name="_Toc280346467"/>
      <w:bookmarkStart w:id="963" w:name="_Toc280346347"/>
      <w:bookmarkStart w:id="964" w:name="_Toc280346266"/>
      <w:bookmarkStart w:id="965" w:name="_Toc280346235"/>
      <w:bookmarkStart w:id="966" w:name="_Toc280347247"/>
      <w:bookmarkStart w:id="967" w:name="_Toc280274649"/>
      <w:bookmarkStart w:id="968" w:name="_Toc280347315"/>
      <w:bookmarkStart w:id="969" w:name="_Toc280346989"/>
      <w:bookmarkStart w:id="970" w:name="_Toc280346173"/>
      <w:bookmarkStart w:id="971" w:name="_Toc280274552"/>
      <w:bookmarkStart w:id="972" w:name="_Toc280346528"/>
      <w:bookmarkStart w:id="973" w:name="_Toc280346557"/>
      <w:bookmarkStart w:id="974" w:name="_Toc280346321"/>
      <w:bookmarkStart w:id="975" w:name="_Toc280274329"/>
      <w:bookmarkStart w:id="976" w:name="_Toc280346327"/>
      <w:bookmarkStart w:id="977" w:name="_Toc280346353"/>
      <w:bookmarkStart w:id="978" w:name="_Toc280346396"/>
      <w:bookmarkStart w:id="979" w:name="_Toc280274852"/>
      <w:bookmarkStart w:id="980" w:name="_Toc280346365"/>
      <w:bookmarkStart w:id="981" w:name="_Toc280274719"/>
      <w:bookmarkStart w:id="982" w:name="_Toc280274348"/>
      <w:bookmarkStart w:id="983" w:name="_Toc280274533"/>
      <w:bookmarkStart w:id="984" w:name="_Toc280346432"/>
      <w:bookmarkStart w:id="985" w:name="_Toc280274664"/>
      <w:bookmarkStart w:id="986" w:name="_Toc280346109"/>
      <w:bookmarkStart w:id="987" w:name="_Toc280275428"/>
      <w:bookmarkStart w:id="988" w:name="_Toc280346600"/>
      <w:bookmarkStart w:id="989" w:name="_Toc280346141"/>
      <w:bookmarkStart w:id="990" w:name="_Toc280346516"/>
      <w:bookmarkStart w:id="991" w:name="_Toc280274641"/>
      <w:bookmarkStart w:id="992" w:name="_Toc280274349"/>
      <w:bookmarkStart w:id="993" w:name="_Toc280275203"/>
      <w:bookmarkStart w:id="994" w:name="_Toc280346455"/>
      <w:bookmarkStart w:id="995" w:name="_Toc280274677"/>
      <w:bookmarkStart w:id="996" w:name="_Toc280274539"/>
      <w:bookmarkStart w:id="997" w:name="_Toc280274882"/>
      <w:bookmarkStart w:id="998" w:name="_Toc280274274"/>
      <w:bookmarkStart w:id="999" w:name="_Toc280347234"/>
      <w:bookmarkStart w:id="1000" w:name="_Toc280346234"/>
      <w:bookmarkStart w:id="1001" w:name="_Toc280274725"/>
      <w:bookmarkStart w:id="1002" w:name="_Toc280347210"/>
      <w:bookmarkStart w:id="1003" w:name="_Toc280275353"/>
      <w:bookmarkStart w:id="1004" w:name="_Toc280346952"/>
      <w:bookmarkStart w:id="1005" w:name="_Toc280346383"/>
      <w:bookmarkStart w:id="1006" w:name="_Toc280275071"/>
      <w:bookmarkStart w:id="1007" w:name="_Toc280347015"/>
      <w:bookmarkStart w:id="1008" w:name="_Toc280274934"/>
      <w:bookmarkStart w:id="1009" w:name="_Toc280346796"/>
      <w:bookmarkStart w:id="1010" w:name="_Toc280346845"/>
      <w:bookmarkStart w:id="1011" w:name="_Toc280346946"/>
      <w:bookmarkStart w:id="1012" w:name="_Toc280347303"/>
      <w:bookmarkStart w:id="1013" w:name="_Toc280347030"/>
      <w:bookmarkStart w:id="1014" w:name="_Toc280347170"/>
      <w:bookmarkStart w:id="1015" w:name="_Toc280275323"/>
      <w:bookmarkStart w:id="1016" w:name="_Toc280346498"/>
      <w:bookmarkStart w:id="1017" w:name="_Toc280275084"/>
      <w:bookmarkStart w:id="1018" w:name="_Toc280275196"/>
      <w:bookmarkStart w:id="1019" w:name="_Toc280275380"/>
      <w:bookmarkStart w:id="1020" w:name="_Toc280274292"/>
      <w:bookmarkStart w:id="1021" w:name="_Toc280347103"/>
      <w:bookmarkStart w:id="1022" w:name="_Toc280347240"/>
      <w:bookmarkStart w:id="1023" w:name="_Toc280346720"/>
      <w:bookmarkStart w:id="1024" w:name="_Toc280275090"/>
      <w:bookmarkStart w:id="1025" w:name="_Toc280274946"/>
      <w:bookmarkStart w:id="1026" w:name="_Toc280347090"/>
      <w:bookmarkStart w:id="1027" w:name="_Toc280347158"/>
      <w:bookmarkStart w:id="1028" w:name="_Toc280274966"/>
      <w:bookmarkStart w:id="1029" w:name="_Toc280347198"/>
      <w:bookmarkStart w:id="1030" w:name="_Toc280275114"/>
      <w:bookmarkStart w:id="1031" w:name="_Toc280347309"/>
      <w:bookmarkStart w:id="1032" w:name="_Toc280275102"/>
      <w:bookmarkStart w:id="1033" w:name="_Toc280346958"/>
      <w:bookmarkStart w:id="1034" w:name="_Toc280275027"/>
      <w:bookmarkStart w:id="1035" w:name="_Toc280346833"/>
      <w:bookmarkStart w:id="1036" w:name="_Toc280275234"/>
      <w:bookmarkStart w:id="1037" w:name="_Toc280346839"/>
      <w:bookmarkStart w:id="1038" w:name="_Toc280346739"/>
      <w:bookmarkStart w:id="1039" w:name="_Toc280274253"/>
      <w:bookmarkStart w:id="1040" w:name="_Toc280275164"/>
      <w:bookmarkStart w:id="1041" w:name="_Toc280346782"/>
      <w:bookmarkStart w:id="1042" w:name="_Toc280275120"/>
      <w:bookmarkStart w:id="1043" w:name="_Toc280274574"/>
      <w:bookmarkStart w:id="1044" w:name="_Toc280275222"/>
      <w:bookmarkStart w:id="1045" w:name="_Toc280275127"/>
      <w:bookmarkStart w:id="1046" w:name="_Toc280274683"/>
      <w:bookmarkStart w:id="1047" w:name="_Toc280347179"/>
      <w:bookmarkStart w:id="1048" w:name="_Toc280275434"/>
      <w:bookmarkStart w:id="1049" w:name="_Toc280274870"/>
      <w:bookmarkStart w:id="1050" w:name="_Toc280346874"/>
      <w:bookmarkStart w:id="1051" w:name="_Toc280346663"/>
      <w:bookmarkStart w:id="1052" w:name="_Toc280275041"/>
      <w:bookmarkStart w:id="1053" w:name="_Toc280346745"/>
      <w:bookmarkStart w:id="1054" w:name="_Toc280346920"/>
      <w:bookmarkStart w:id="1055" w:name="_Toc280347115"/>
      <w:bookmarkStart w:id="1056" w:name="_Toc280346908"/>
      <w:bookmarkStart w:id="1057" w:name="_Toc280275190"/>
      <w:bookmarkStart w:id="1058" w:name="_Toc280347285"/>
      <w:bookmarkStart w:id="1059" w:name="_Toc280346426"/>
      <w:bookmarkStart w:id="1060" w:name="_Toc280347071"/>
      <w:bookmarkStart w:id="1061" w:name="_Toc280275416"/>
      <w:bookmarkStart w:id="1062" w:name="_Toc280275184"/>
      <w:bookmarkStart w:id="1063" w:name="_Toc280347228"/>
      <w:bookmarkStart w:id="1064" w:name="_Toc280275157"/>
      <w:bookmarkStart w:id="1065" w:name="_Toc280347177"/>
      <w:bookmarkStart w:id="1066" w:name="_Toc280347134"/>
      <w:bookmarkStart w:id="1067" w:name="_Toc280275143"/>
      <w:bookmarkStart w:id="1068" w:name="_Toc280274478"/>
      <w:bookmarkStart w:id="1069" w:name="_Toc280274192"/>
      <w:bookmarkStart w:id="1070" w:name="_Toc280274222"/>
      <w:bookmarkStart w:id="1071" w:name="_Toc280275247"/>
      <w:bookmarkStart w:id="1072" w:name="_Toc280346964"/>
      <w:bookmarkStart w:id="1073" w:name="_Toc280275108"/>
      <w:bookmarkStart w:id="1074" w:name="_Toc280274434"/>
      <w:bookmarkStart w:id="1075" w:name="_Toc280274373"/>
      <w:bookmarkStart w:id="1076" w:name="_Toc280346688"/>
      <w:bookmarkStart w:id="1077" w:name="_Toc280275077"/>
      <w:bookmarkStart w:id="1078" w:name="_Toc280274545"/>
      <w:bookmarkStart w:id="1079" w:name="_Toc280346371"/>
      <w:bookmarkStart w:id="1080" w:name="_Toc280346940"/>
      <w:bookmarkStart w:id="1081" w:name="_Toc280275059"/>
      <w:bookmarkStart w:id="1082" w:name="_Toc280346534"/>
      <w:bookmarkStart w:id="1083" w:name="_Toc280346971"/>
      <w:bookmarkStart w:id="1084" w:name="_Toc280346155"/>
      <w:bookmarkStart w:id="1085" w:name="_Toc280347297"/>
      <w:bookmarkStart w:id="1086" w:name="_Toc280275271"/>
      <w:bookmarkStart w:id="1087" w:name="_Toc280274304"/>
      <w:bookmarkStart w:id="1088" w:name="_Toc280346492"/>
      <w:bookmarkStart w:id="1089" w:name="_Toc280346708"/>
      <w:bookmarkStart w:id="1090" w:name="_Toc280346995"/>
      <w:bookmarkStart w:id="1091" w:name="_Toc280346928"/>
      <w:bookmarkStart w:id="1092" w:name="_Toc280275386"/>
      <w:bookmarkStart w:id="1093" w:name="_Toc280347279"/>
      <w:bookmarkStart w:id="1094" w:name="_Toc280275422"/>
      <w:bookmarkStart w:id="1095" w:name="_Toc280346284"/>
      <w:bookmarkStart w:id="1096" w:name="_Toc280346696"/>
      <w:bookmarkStart w:id="1097" w:name="_Toc280346216"/>
      <w:bookmarkStart w:id="1098" w:name="_Toc280275204"/>
      <w:bookmarkStart w:id="1099" w:name="_Toc280346694"/>
      <w:bookmarkStart w:id="1100" w:name="_Toc280347164"/>
      <w:bookmarkStart w:id="1101" w:name="_Toc280346695"/>
      <w:bookmarkStart w:id="1102" w:name="_Toc280275347"/>
      <w:bookmarkStart w:id="1103" w:name="_Toc280347121"/>
      <w:bookmarkStart w:id="1104" w:name="_Toc280274876"/>
      <w:bookmarkStart w:id="1105" w:name="_Toc280275291"/>
      <w:bookmarkStart w:id="1106" w:name="_Toc280346851"/>
      <w:bookmarkStart w:id="1107" w:name="_Toc280347246"/>
      <w:bookmarkStart w:id="1108" w:name="_Toc280274241"/>
      <w:bookmarkStart w:id="1109" w:name="_Toc280347037"/>
      <w:bookmarkStart w:id="1110" w:name="_Toc280346808"/>
      <w:bookmarkStart w:id="1111" w:name="_Toc280275040"/>
      <w:bookmarkStart w:id="1112" w:name="_Toc280275253"/>
      <w:bookmarkStart w:id="1113" w:name="_Toc280347051"/>
      <w:bookmarkStart w:id="1114" w:name="_Toc280347327"/>
      <w:bookmarkStart w:id="1115" w:name="_Toc280346757"/>
      <w:bookmarkStart w:id="1116" w:name="_Toc280347007"/>
      <w:bookmarkStart w:id="1117" w:name="_Toc280274896"/>
      <w:bookmarkStart w:id="1118" w:name="_Toc280274598"/>
      <w:bookmarkStart w:id="1119" w:name="_Toc280275311"/>
      <w:bookmarkStart w:id="1120" w:name="_Toc280346128"/>
      <w:bookmarkStart w:id="1121" w:name="_Toc280346621"/>
      <w:bookmarkStart w:id="1122" w:name="_Toc280275361"/>
      <w:bookmarkStart w:id="1123" w:name="_Toc280346551"/>
      <w:bookmarkStart w:id="1124" w:name="_Toc280274795"/>
      <w:bookmarkStart w:id="1125" w:name="_Toc280274635"/>
      <w:bookmarkStart w:id="1126" w:name="_Toc280346439"/>
      <w:bookmarkStart w:id="1127" w:name="_Toc280274611"/>
      <w:bookmarkStart w:id="1128" w:name="_Toc280346927"/>
      <w:bookmarkStart w:id="1129" w:name="_Toc280274858"/>
      <w:bookmarkStart w:id="1130" w:name="_Toc280275021"/>
      <w:bookmarkStart w:id="1131" w:name="_Toc280346290"/>
      <w:bookmarkStart w:id="1132" w:name="_Toc280275410"/>
      <w:bookmarkStart w:id="1133" w:name="_Toc280274416"/>
      <w:bookmarkStart w:id="1134" w:name="_Toc280346914"/>
      <w:bookmarkStart w:id="1135" w:name="_Toc280274734"/>
      <w:bookmarkStart w:id="1136" w:name="_Toc280274503"/>
      <w:bookmarkStart w:id="1137" w:name="_Toc280346821"/>
      <w:bookmarkStart w:id="1138" w:name="_Toc280274617"/>
      <w:bookmarkStart w:id="1139" w:name="_Toc280274586"/>
      <w:bookmarkStart w:id="1140" w:name="_Toc280274827"/>
      <w:bookmarkStart w:id="1141" w:name="_Toc280275440"/>
      <w:bookmarkStart w:id="1142" w:name="_Toc280346656"/>
      <w:bookmarkStart w:id="1143" w:name="_Toc280275033"/>
      <w:bookmarkStart w:id="1144" w:name="_Toc280274808"/>
      <w:bookmarkStart w:id="1145" w:name="_Toc280274732"/>
      <w:bookmarkStart w:id="1146" w:name="_Toc280274994"/>
      <w:bookmarkStart w:id="1147" w:name="_Toc280274980"/>
      <w:bookmarkStart w:id="1148" w:name="_Toc280346726"/>
      <w:bookmarkStart w:id="1149" w:name="_Toc280274651"/>
      <w:bookmarkStart w:id="1150" w:name="_Toc280346473"/>
      <w:bookmarkStart w:id="1151" w:name="_Toc280346297"/>
      <w:bookmarkStart w:id="1152" w:name="_Toc280346635"/>
      <w:bookmarkStart w:id="1153" w:name="_Toc280347014"/>
      <w:bookmarkStart w:id="1154" w:name="_Toc280347044"/>
      <w:bookmarkStart w:id="1155" w:name="_Toc280346775"/>
      <w:bookmarkStart w:id="1156" w:name="_Toc280346620"/>
      <w:bookmarkStart w:id="1157" w:name="_Toc280346359"/>
      <w:bookmarkStart w:id="1158" w:name="_Toc280274580"/>
      <w:bookmarkStart w:id="1159" w:name="_Toc280346441"/>
      <w:bookmarkStart w:id="1160" w:name="_Toc280274789"/>
      <w:bookmarkStart w:id="1161" w:name="_Toc280274952"/>
      <w:bookmarkStart w:id="1162" w:name="_Toc280274807"/>
      <w:bookmarkStart w:id="1163" w:name="_Toc280347016"/>
      <w:bookmarkStart w:id="1164" w:name="_Toc280274921"/>
      <w:bookmarkStart w:id="1165" w:name="_Toc280346888"/>
      <w:bookmarkStart w:id="1166" w:name="_Toc280275240"/>
      <w:bookmarkStart w:id="1167" w:name="_Toc280274845"/>
      <w:bookmarkStart w:id="1168" w:name="_Toc280274839"/>
      <w:bookmarkStart w:id="1169" w:name="_Toc280347089"/>
      <w:bookmarkStart w:id="1170" w:name="_Toc78914411"/>
      <w:bookmarkStart w:id="1171" w:name="_Toc31022"/>
      <w:bookmarkStart w:id="1172" w:name="_Toc86648928"/>
      <w:bookmarkStart w:id="1173" w:name="_Toc6310325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Pr>
          <w:rFonts w:ascii="宋体" w:hAnsi="宋体" w:hint="eastAsia"/>
          <w:b/>
          <w:bCs/>
          <w:szCs w:val="21"/>
        </w:rPr>
        <w:lastRenderedPageBreak/>
        <w:t>附表</w:t>
      </w:r>
      <w:r>
        <w:rPr>
          <w:rFonts w:ascii="宋体" w:hAnsi="宋体"/>
          <w:b/>
          <w:bCs/>
          <w:szCs w:val="21"/>
        </w:rPr>
        <w:t>3</w:t>
      </w:r>
      <w:r>
        <w:rPr>
          <w:rFonts w:ascii="宋体" w:hAnsi="宋体" w:hint="eastAsia"/>
          <w:b/>
          <w:bCs/>
          <w:szCs w:val="21"/>
        </w:rPr>
        <w:t>：评分标准</w:t>
      </w:r>
      <w:bookmarkEnd w:id="1170"/>
      <w:bookmarkEnd w:id="1171"/>
      <w:bookmarkEnd w:id="1172"/>
    </w:p>
    <w:tbl>
      <w:tblPr>
        <w:tblW w:w="8761" w:type="dxa"/>
        <w:tblLayout w:type="fixed"/>
        <w:tblCellMar>
          <w:top w:w="15" w:type="dxa"/>
          <w:left w:w="15" w:type="dxa"/>
          <w:bottom w:w="15" w:type="dxa"/>
          <w:right w:w="15" w:type="dxa"/>
        </w:tblCellMar>
        <w:tblLook w:val="04A0" w:firstRow="1" w:lastRow="0" w:firstColumn="1" w:lastColumn="0" w:noHBand="0" w:noVBand="1"/>
      </w:tblPr>
      <w:tblGrid>
        <w:gridCol w:w="562"/>
        <w:gridCol w:w="1106"/>
        <w:gridCol w:w="475"/>
        <w:gridCol w:w="6618"/>
      </w:tblGrid>
      <w:tr w:rsidR="00196954" w14:paraId="1A53EE13" w14:textId="77777777">
        <w:trPr>
          <w:trHeight w:val="340"/>
          <w:tblHeader/>
        </w:trPr>
        <w:tc>
          <w:tcPr>
            <w:tcW w:w="562" w:type="dxa"/>
            <w:tcBorders>
              <w:top w:val="single" w:sz="4" w:space="0" w:color="000000"/>
              <w:left w:val="single" w:sz="4" w:space="0" w:color="000000"/>
              <w:bottom w:val="single" w:sz="4" w:space="0" w:color="000000"/>
              <w:right w:val="single" w:sz="4" w:space="0" w:color="000000"/>
            </w:tcBorders>
            <w:vAlign w:val="center"/>
          </w:tcPr>
          <w:p w14:paraId="2E6A88AE" w14:textId="77777777" w:rsidR="00196954" w:rsidRDefault="00492A1C">
            <w:pPr>
              <w:adjustRightInd w:val="0"/>
              <w:snapToGrid w:val="0"/>
              <w:jc w:val="center"/>
              <w:rPr>
                <w:rFonts w:ascii="宋体" w:hAnsi="宋体"/>
                <w:szCs w:val="21"/>
              </w:rPr>
            </w:pPr>
            <w:r>
              <w:rPr>
                <w:rFonts w:ascii="宋体" w:hAnsi="宋体" w:hint="eastAsia"/>
                <w:szCs w:val="21"/>
              </w:rPr>
              <w:t>评标项目</w:t>
            </w:r>
          </w:p>
        </w:tc>
        <w:tc>
          <w:tcPr>
            <w:tcW w:w="1106" w:type="dxa"/>
            <w:tcBorders>
              <w:top w:val="single" w:sz="4" w:space="0" w:color="000000"/>
              <w:left w:val="single" w:sz="4" w:space="0" w:color="000000"/>
              <w:bottom w:val="single" w:sz="4" w:space="0" w:color="000000"/>
              <w:right w:val="single" w:sz="4" w:space="0" w:color="000000"/>
            </w:tcBorders>
            <w:vAlign w:val="center"/>
          </w:tcPr>
          <w:p w14:paraId="480A5580" w14:textId="77777777" w:rsidR="00196954" w:rsidRDefault="00492A1C">
            <w:pPr>
              <w:adjustRightInd w:val="0"/>
              <w:snapToGrid w:val="0"/>
              <w:jc w:val="center"/>
              <w:rPr>
                <w:rFonts w:ascii="宋体" w:hAnsi="宋体"/>
                <w:szCs w:val="21"/>
              </w:rPr>
            </w:pPr>
            <w:r>
              <w:rPr>
                <w:rFonts w:ascii="宋体" w:hAnsi="宋体" w:hint="eastAsia"/>
                <w:szCs w:val="21"/>
              </w:rPr>
              <w:t>评标分项</w:t>
            </w:r>
          </w:p>
        </w:tc>
        <w:tc>
          <w:tcPr>
            <w:tcW w:w="475" w:type="dxa"/>
            <w:tcBorders>
              <w:top w:val="single" w:sz="4" w:space="0" w:color="000000"/>
              <w:left w:val="single" w:sz="4" w:space="0" w:color="000000"/>
              <w:bottom w:val="single" w:sz="4" w:space="0" w:color="000000"/>
              <w:right w:val="single" w:sz="4" w:space="0" w:color="000000"/>
            </w:tcBorders>
            <w:vAlign w:val="center"/>
          </w:tcPr>
          <w:p w14:paraId="4F7EE49E" w14:textId="77777777" w:rsidR="00196954" w:rsidRDefault="00492A1C">
            <w:pPr>
              <w:adjustRightInd w:val="0"/>
              <w:snapToGrid w:val="0"/>
              <w:jc w:val="center"/>
              <w:rPr>
                <w:rFonts w:ascii="宋体" w:hAnsi="宋体"/>
                <w:szCs w:val="21"/>
              </w:rPr>
            </w:pPr>
            <w:r>
              <w:rPr>
                <w:rFonts w:ascii="宋体" w:hAnsi="宋体" w:hint="eastAsia"/>
                <w:szCs w:val="21"/>
              </w:rPr>
              <w:t>分值</w:t>
            </w:r>
          </w:p>
        </w:tc>
        <w:tc>
          <w:tcPr>
            <w:tcW w:w="6618" w:type="dxa"/>
            <w:tcBorders>
              <w:top w:val="single" w:sz="4" w:space="0" w:color="000000"/>
              <w:left w:val="single" w:sz="4" w:space="0" w:color="000000"/>
              <w:bottom w:val="single" w:sz="4" w:space="0" w:color="000000"/>
              <w:right w:val="single" w:sz="4" w:space="0" w:color="000000"/>
            </w:tcBorders>
            <w:vAlign w:val="center"/>
          </w:tcPr>
          <w:p w14:paraId="5215686D" w14:textId="77777777" w:rsidR="00196954" w:rsidRDefault="00492A1C">
            <w:pPr>
              <w:adjustRightInd w:val="0"/>
              <w:snapToGrid w:val="0"/>
              <w:jc w:val="center"/>
              <w:rPr>
                <w:rFonts w:ascii="宋体" w:hAnsi="宋体"/>
                <w:szCs w:val="21"/>
              </w:rPr>
            </w:pPr>
            <w:r>
              <w:rPr>
                <w:rFonts w:ascii="宋体" w:hAnsi="宋体" w:hint="eastAsia"/>
                <w:szCs w:val="21"/>
              </w:rPr>
              <w:t>子项目及分值</w:t>
            </w:r>
          </w:p>
        </w:tc>
      </w:tr>
      <w:tr w:rsidR="00196954" w14:paraId="2E784208" w14:textId="77777777">
        <w:trPr>
          <w:trHeight w:val="340"/>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14:paraId="20E10587" w14:textId="77777777" w:rsidR="00196954" w:rsidRDefault="00492A1C">
            <w:pPr>
              <w:adjustRightInd w:val="0"/>
              <w:snapToGrid w:val="0"/>
              <w:jc w:val="center"/>
            </w:pPr>
            <w:r>
              <w:rPr>
                <w:rFonts w:hint="eastAsia"/>
              </w:rPr>
              <w:t>价格部分</w:t>
            </w:r>
          </w:p>
          <w:p w14:paraId="739DCF7A" w14:textId="77777777" w:rsidR="00196954" w:rsidRDefault="00492A1C">
            <w:pPr>
              <w:adjustRightInd w:val="0"/>
              <w:snapToGrid w:val="0"/>
              <w:jc w:val="center"/>
            </w:pPr>
            <w:r>
              <w:rPr>
                <w:rFonts w:hint="eastAsia"/>
              </w:rPr>
              <w:t>50</w:t>
            </w:r>
            <w:r>
              <w:rPr>
                <w:rFonts w:hint="eastAsia"/>
              </w:rPr>
              <w:t>分</w:t>
            </w:r>
          </w:p>
        </w:tc>
        <w:tc>
          <w:tcPr>
            <w:tcW w:w="1106" w:type="dxa"/>
            <w:vMerge w:val="restart"/>
            <w:tcBorders>
              <w:top w:val="single" w:sz="4" w:space="0" w:color="000000"/>
              <w:left w:val="single" w:sz="4" w:space="0" w:color="000000"/>
              <w:bottom w:val="single" w:sz="4" w:space="0" w:color="000000"/>
              <w:right w:val="single" w:sz="4" w:space="0" w:color="000000"/>
            </w:tcBorders>
            <w:vAlign w:val="center"/>
          </w:tcPr>
          <w:p w14:paraId="082D6772" w14:textId="77777777" w:rsidR="00196954" w:rsidRDefault="00492A1C">
            <w:pPr>
              <w:adjustRightInd w:val="0"/>
              <w:snapToGrid w:val="0"/>
              <w:jc w:val="center"/>
              <w:rPr>
                <w:rFonts w:ascii="宋体" w:hAnsi="宋体"/>
                <w:szCs w:val="21"/>
              </w:rPr>
            </w:pPr>
            <w:r>
              <w:rPr>
                <w:rFonts w:ascii="宋体" w:hAnsi="宋体" w:hint="eastAsia"/>
                <w:szCs w:val="21"/>
              </w:rPr>
              <w:t>投标报价</w:t>
            </w:r>
          </w:p>
        </w:tc>
        <w:tc>
          <w:tcPr>
            <w:tcW w:w="475" w:type="dxa"/>
            <w:vMerge w:val="restart"/>
            <w:tcBorders>
              <w:top w:val="single" w:sz="4" w:space="0" w:color="000000"/>
              <w:left w:val="single" w:sz="4" w:space="0" w:color="000000"/>
              <w:bottom w:val="single" w:sz="4" w:space="0" w:color="000000"/>
              <w:right w:val="single" w:sz="4" w:space="0" w:color="000000"/>
            </w:tcBorders>
            <w:vAlign w:val="center"/>
          </w:tcPr>
          <w:p w14:paraId="50E63816" w14:textId="77777777" w:rsidR="00196954" w:rsidRDefault="00492A1C">
            <w:pPr>
              <w:adjustRightInd w:val="0"/>
              <w:snapToGrid w:val="0"/>
              <w:jc w:val="center"/>
              <w:rPr>
                <w:rFonts w:ascii="宋体" w:hAnsi="宋体"/>
                <w:szCs w:val="21"/>
              </w:rPr>
            </w:pPr>
            <w:r>
              <w:rPr>
                <w:rFonts w:ascii="宋体" w:hAnsi="宋体"/>
                <w:szCs w:val="21"/>
              </w:rPr>
              <w:t>50</w:t>
            </w:r>
          </w:p>
        </w:tc>
        <w:tc>
          <w:tcPr>
            <w:tcW w:w="6618" w:type="dxa"/>
            <w:vMerge w:val="restart"/>
            <w:tcBorders>
              <w:top w:val="single" w:sz="4" w:space="0" w:color="000000"/>
              <w:left w:val="single" w:sz="4" w:space="0" w:color="000000"/>
              <w:bottom w:val="single" w:sz="4" w:space="0" w:color="000000"/>
              <w:right w:val="single" w:sz="4" w:space="0" w:color="000000"/>
            </w:tcBorders>
            <w:vAlign w:val="center"/>
          </w:tcPr>
          <w:p w14:paraId="2B027C42" w14:textId="77777777" w:rsidR="00196954" w:rsidRDefault="00492A1C">
            <w:pPr>
              <w:adjustRightInd w:val="0"/>
              <w:snapToGrid w:val="0"/>
              <w:rPr>
                <w:rFonts w:ascii="宋体" w:hAnsi="宋体"/>
                <w:szCs w:val="21"/>
              </w:rPr>
            </w:pPr>
            <w:r>
              <w:rPr>
                <w:rFonts w:ascii="宋体" w:hAnsi="宋体" w:hint="eastAsia"/>
                <w:szCs w:val="21"/>
              </w:rPr>
              <w:t>（1）若有效投标人为五家以上时，评标基准价为各有效投标的投标报价中，去掉一个最高报价和一个最低报价后的算术平均值的98%；</w:t>
            </w:r>
          </w:p>
          <w:p w14:paraId="1965C8C5" w14:textId="77777777" w:rsidR="00196954" w:rsidRDefault="00492A1C">
            <w:pPr>
              <w:adjustRightInd w:val="0"/>
              <w:snapToGrid w:val="0"/>
              <w:rPr>
                <w:rFonts w:ascii="宋体" w:hAnsi="宋体"/>
                <w:szCs w:val="21"/>
              </w:rPr>
            </w:pPr>
            <w:r>
              <w:rPr>
                <w:rFonts w:ascii="宋体" w:hAnsi="宋体" w:hint="eastAsia"/>
                <w:szCs w:val="21"/>
              </w:rPr>
              <w:t>（2）若有效投标少于五家（含五家），则以所有有效投标的投标报价的算术平均值的98%为评标基准价。</w:t>
            </w:r>
          </w:p>
          <w:p w14:paraId="70D3EA68" w14:textId="77777777" w:rsidR="00196954" w:rsidRDefault="00492A1C">
            <w:pPr>
              <w:adjustRightInd w:val="0"/>
              <w:snapToGrid w:val="0"/>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）投标报价等于评标基准价的得满分</w:t>
            </w:r>
            <w:r>
              <w:rPr>
                <w:rFonts w:ascii="宋体" w:hAnsi="宋体"/>
                <w:szCs w:val="21"/>
              </w:rPr>
              <w:t>5</w:t>
            </w:r>
            <w:r>
              <w:rPr>
                <w:rFonts w:ascii="宋体" w:hAnsi="宋体" w:hint="eastAsia"/>
                <w:szCs w:val="21"/>
              </w:rPr>
              <w:t>0分，投标报价低于评标基准价的，每低1%扣0.</w:t>
            </w:r>
            <w:r>
              <w:rPr>
                <w:rFonts w:ascii="宋体" w:hAnsi="宋体"/>
                <w:szCs w:val="21"/>
              </w:rPr>
              <w:t>5</w:t>
            </w:r>
            <w:r>
              <w:rPr>
                <w:rFonts w:ascii="宋体" w:hAnsi="宋体" w:hint="eastAsia"/>
                <w:szCs w:val="21"/>
              </w:rPr>
              <w:t>分，最多扣</w:t>
            </w:r>
            <w:r>
              <w:rPr>
                <w:rFonts w:ascii="宋体" w:hAnsi="宋体"/>
                <w:szCs w:val="21"/>
              </w:rPr>
              <w:t>5</w:t>
            </w:r>
            <w:r>
              <w:rPr>
                <w:rFonts w:ascii="宋体" w:hAnsi="宋体" w:hint="eastAsia"/>
                <w:szCs w:val="21"/>
              </w:rPr>
              <w:t>0分；该项记分公式为：K=</w:t>
            </w:r>
            <w:r>
              <w:rPr>
                <w:rFonts w:ascii="宋体" w:hAnsi="宋体"/>
                <w:szCs w:val="21"/>
              </w:rPr>
              <w:t>5</w:t>
            </w:r>
            <w:r>
              <w:rPr>
                <w:rFonts w:ascii="宋体" w:hAnsi="宋体" w:hint="eastAsia"/>
                <w:szCs w:val="21"/>
              </w:rPr>
              <w:t>0-[（Q-q）/Q]</w:t>
            </w:r>
            <w:r>
              <w:rPr>
                <w:rFonts w:ascii="宋体" w:hAnsi="宋体"/>
                <w:szCs w:val="21"/>
              </w:rPr>
              <w:t>×</w:t>
            </w:r>
            <w:r>
              <w:rPr>
                <w:rFonts w:ascii="宋体" w:hAnsi="宋体" w:hint="eastAsia"/>
                <w:szCs w:val="21"/>
              </w:rPr>
              <w:t>100</w:t>
            </w:r>
            <w:r>
              <w:rPr>
                <w:rFonts w:ascii="宋体" w:hAnsi="宋体"/>
                <w:szCs w:val="21"/>
              </w:rPr>
              <w:t>×</w:t>
            </w:r>
            <w:r>
              <w:rPr>
                <w:rFonts w:ascii="宋体" w:hAnsi="宋体" w:hint="eastAsia"/>
                <w:szCs w:val="21"/>
              </w:rPr>
              <w:t>0.</w:t>
            </w:r>
            <w:r>
              <w:rPr>
                <w:rFonts w:ascii="宋体" w:hAnsi="宋体"/>
                <w:szCs w:val="21"/>
              </w:rPr>
              <w:t>5</w:t>
            </w:r>
            <w:r>
              <w:rPr>
                <w:rFonts w:ascii="宋体" w:hAnsi="宋体" w:hint="eastAsia"/>
                <w:szCs w:val="21"/>
              </w:rPr>
              <w:t>（0</w:t>
            </w:r>
            <w:r>
              <w:rPr>
                <w:rFonts w:ascii="宋体" w:hAnsi="宋体"/>
                <w:szCs w:val="21"/>
              </w:rPr>
              <w:t>≤</w:t>
            </w:r>
            <w:r>
              <w:rPr>
                <w:rFonts w:ascii="宋体" w:hAnsi="宋体" w:hint="eastAsia"/>
                <w:szCs w:val="21"/>
              </w:rPr>
              <w:t>K</w:t>
            </w:r>
            <w:r>
              <w:rPr>
                <w:rFonts w:ascii="宋体" w:hAnsi="宋体"/>
                <w:szCs w:val="21"/>
              </w:rPr>
              <w:t>≤5</w:t>
            </w:r>
            <w:r>
              <w:rPr>
                <w:rFonts w:ascii="宋体" w:hAnsi="宋体" w:hint="eastAsia"/>
                <w:szCs w:val="21"/>
              </w:rPr>
              <w:t>0）</w:t>
            </w:r>
          </w:p>
          <w:p w14:paraId="0CD48481" w14:textId="77777777" w:rsidR="00196954" w:rsidRDefault="00492A1C">
            <w:pPr>
              <w:adjustRightInd w:val="0"/>
              <w:snapToGrid w:val="0"/>
              <w:rPr>
                <w:rFonts w:ascii="宋体" w:hAnsi="宋体"/>
                <w:szCs w:val="21"/>
              </w:rPr>
            </w:pPr>
            <w:r>
              <w:rPr>
                <w:rFonts w:ascii="宋体" w:hAnsi="宋体" w:hint="eastAsia"/>
                <w:szCs w:val="21"/>
              </w:rPr>
              <w:t>投标报价高于评标基准价的，每高1%扣</w:t>
            </w:r>
            <w:r>
              <w:rPr>
                <w:rFonts w:ascii="宋体" w:hAnsi="宋体"/>
                <w:szCs w:val="21"/>
              </w:rPr>
              <w:t>1</w:t>
            </w:r>
            <w:r>
              <w:rPr>
                <w:rFonts w:ascii="宋体" w:hAnsi="宋体" w:hint="eastAsia"/>
                <w:szCs w:val="21"/>
              </w:rPr>
              <w:t>分，最多扣</w:t>
            </w:r>
            <w:r>
              <w:rPr>
                <w:rFonts w:ascii="宋体" w:hAnsi="宋体"/>
                <w:szCs w:val="21"/>
              </w:rPr>
              <w:t>5</w:t>
            </w:r>
            <w:r>
              <w:rPr>
                <w:rFonts w:ascii="宋体" w:hAnsi="宋体" w:hint="eastAsia"/>
                <w:szCs w:val="21"/>
              </w:rPr>
              <w:t>0分。该项记分公式为：K=</w:t>
            </w:r>
            <w:r>
              <w:rPr>
                <w:rFonts w:ascii="宋体" w:hAnsi="宋体"/>
                <w:szCs w:val="21"/>
              </w:rPr>
              <w:t>50</w:t>
            </w:r>
            <w:r>
              <w:rPr>
                <w:rFonts w:ascii="宋体" w:hAnsi="宋体" w:hint="eastAsia"/>
                <w:szCs w:val="21"/>
              </w:rPr>
              <w:t>+[（Q -q）/ Q]</w:t>
            </w:r>
            <w:r>
              <w:rPr>
                <w:rFonts w:ascii="宋体" w:hAnsi="宋体"/>
                <w:szCs w:val="21"/>
              </w:rPr>
              <w:t>×</w:t>
            </w:r>
            <w:r>
              <w:rPr>
                <w:rFonts w:ascii="宋体" w:hAnsi="宋体" w:hint="eastAsia"/>
                <w:szCs w:val="21"/>
              </w:rPr>
              <w:t>100</w:t>
            </w:r>
            <w:r>
              <w:rPr>
                <w:rFonts w:ascii="宋体" w:hAnsi="宋体"/>
                <w:szCs w:val="21"/>
              </w:rPr>
              <w:t>×1</w:t>
            </w:r>
            <w:r>
              <w:rPr>
                <w:rFonts w:ascii="宋体" w:hAnsi="宋体" w:hint="eastAsia"/>
                <w:szCs w:val="21"/>
              </w:rPr>
              <w:t>（0</w:t>
            </w:r>
            <w:r>
              <w:rPr>
                <w:rFonts w:ascii="宋体" w:hAnsi="宋体"/>
                <w:szCs w:val="21"/>
              </w:rPr>
              <w:t>≤</w:t>
            </w:r>
            <w:r>
              <w:rPr>
                <w:rFonts w:ascii="宋体" w:hAnsi="宋体" w:hint="eastAsia"/>
                <w:szCs w:val="21"/>
              </w:rPr>
              <w:t>K</w:t>
            </w:r>
            <w:r>
              <w:rPr>
                <w:rFonts w:ascii="宋体" w:hAnsi="宋体"/>
                <w:szCs w:val="21"/>
              </w:rPr>
              <w:t>≤50</w:t>
            </w:r>
            <w:r>
              <w:rPr>
                <w:rFonts w:ascii="宋体" w:hAnsi="宋体" w:hint="eastAsia"/>
                <w:szCs w:val="21"/>
              </w:rPr>
              <w:t>）</w:t>
            </w:r>
          </w:p>
          <w:p w14:paraId="4FEC11EB" w14:textId="77777777" w:rsidR="00196954" w:rsidRDefault="00492A1C">
            <w:pPr>
              <w:adjustRightInd w:val="0"/>
              <w:snapToGrid w:val="0"/>
              <w:rPr>
                <w:rFonts w:ascii="宋体" w:hAnsi="宋体"/>
                <w:szCs w:val="21"/>
              </w:rPr>
            </w:pPr>
            <w:proofErr w:type="gramStart"/>
            <w:r>
              <w:rPr>
                <w:rFonts w:ascii="宋体" w:hAnsi="宋体" w:hint="eastAsia"/>
                <w:szCs w:val="21"/>
              </w:rPr>
              <w:t>以上式</w:t>
            </w:r>
            <w:proofErr w:type="gramEnd"/>
            <w:r>
              <w:rPr>
                <w:rFonts w:ascii="宋体" w:hAnsi="宋体" w:hint="eastAsia"/>
                <w:szCs w:val="21"/>
              </w:rPr>
              <w:t>中：q--投标报价，Q--评标基准价。</w:t>
            </w:r>
          </w:p>
        </w:tc>
      </w:tr>
      <w:tr w:rsidR="00196954" w14:paraId="1B70893A" w14:textId="77777777">
        <w:trPr>
          <w:trHeight w:val="340"/>
        </w:trPr>
        <w:tc>
          <w:tcPr>
            <w:tcW w:w="562" w:type="dxa"/>
            <w:vMerge/>
            <w:tcBorders>
              <w:top w:val="single" w:sz="4" w:space="0" w:color="000000"/>
              <w:left w:val="single" w:sz="4" w:space="0" w:color="000000"/>
              <w:bottom w:val="single" w:sz="4" w:space="0" w:color="000000"/>
              <w:right w:val="single" w:sz="4" w:space="0" w:color="000000"/>
            </w:tcBorders>
            <w:vAlign w:val="center"/>
          </w:tcPr>
          <w:p w14:paraId="568A08B1" w14:textId="77777777" w:rsidR="00196954" w:rsidRDefault="00196954">
            <w:pPr>
              <w:adjustRightInd w:val="0"/>
              <w:snapToGrid w:val="0"/>
              <w:jc w:val="center"/>
              <w:rPr>
                <w:rFonts w:ascii="宋体" w:hAnsi="宋体"/>
                <w:szCs w:val="21"/>
              </w:rPr>
            </w:pPr>
          </w:p>
        </w:tc>
        <w:tc>
          <w:tcPr>
            <w:tcW w:w="1106" w:type="dxa"/>
            <w:vMerge/>
            <w:tcBorders>
              <w:top w:val="single" w:sz="4" w:space="0" w:color="000000"/>
              <w:left w:val="single" w:sz="4" w:space="0" w:color="000000"/>
              <w:bottom w:val="single" w:sz="4" w:space="0" w:color="000000"/>
              <w:right w:val="single" w:sz="4" w:space="0" w:color="000000"/>
            </w:tcBorders>
            <w:vAlign w:val="center"/>
          </w:tcPr>
          <w:p w14:paraId="087C5BB3" w14:textId="77777777" w:rsidR="00196954" w:rsidRDefault="00196954">
            <w:pPr>
              <w:adjustRightInd w:val="0"/>
              <w:snapToGrid w:val="0"/>
              <w:rPr>
                <w:rFonts w:ascii="宋体" w:hAnsi="宋体"/>
                <w:szCs w:val="21"/>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25D69CFF" w14:textId="77777777" w:rsidR="00196954" w:rsidRDefault="00196954">
            <w:pPr>
              <w:adjustRightInd w:val="0"/>
              <w:snapToGrid w:val="0"/>
              <w:jc w:val="center"/>
              <w:rPr>
                <w:rFonts w:ascii="宋体" w:hAnsi="宋体"/>
                <w:szCs w:val="21"/>
              </w:rPr>
            </w:pPr>
          </w:p>
        </w:tc>
        <w:tc>
          <w:tcPr>
            <w:tcW w:w="6618" w:type="dxa"/>
            <w:vMerge/>
            <w:tcBorders>
              <w:top w:val="single" w:sz="4" w:space="0" w:color="000000"/>
              <w:left w:val="single" w:sz="4" w:space="0" w:color="000000"/>
              <w:bottom w:val="single" w:sz="4" w:space="0" w:color="000000"/>
              <w:right w:val="single" w:sz="4" w:space="0" w:color="000000"/>
            </w:tcBorders>
            <w:vAlign w:val="center"/>
          </w:tcPr>
          <w:p w14:paraId="3551BA9A" w14:textId="77777777" w:rsidR="00196954" w:rsidRDefault="00196954">
            <w:pPr>
              <w:adjustRightInd w:val="0"/>
              <w:snapToGrid w:val="0"/>
              <w:rPr>
                <w:rFonts w:ascii="宋体" w:hAnsi="宋体"/>
                <w:szCs w:val="21"/>
              </w:rPr>
            </w:pPr>
          </w:p>
        </w:tc>
      </w:tr>
      <w:tr w:rsidR="00196954" w14:paraId="68528C0A" w14:textId="77777777">
        <w:trPr>
          <w:trHeight w:val="50"/>
        </w:trPr>
        <w:tc>
          <w:tcPr>
            <w:tcW w:w="562" w:type="dxa"/>
            <w:vMerge w:val="restart"/>
            <w:tcBorders>
              <w:top w:val="single" w:sz="4" w:space="0" w:color="000000"/>
              <w:left w:val="single" w:sz="4" w:space="0" w:color="000000"/>
              <w:right w:val="single" w:sz="4" w:space="0" w:color="000000"/>
            </w:tcBorders>
            <w:vAlign w:val="center"/>
          </w:tcPr>
          <w:p w14:paraId="474D4365" w14:textId="77777777" w:rsidR="00196954" w:rsidRDefault="00492A1C">
            <w:pPr>
              <w:adjustRightInd w:val="0"/>
              <w:snapToGrid w:val="0"/>
              <w:jc w:val="center"/>
              <w:rPr>
                <w:rFonts w:ascii="宋体" w:hAnsi="宋体"/>
                <w:szCs w:val="21"/>
              </w:rPr>
            </w:pPr>
            <w:r>
              <w:rPr>
                <w:rFonts w:ascii="宋体" w:hAnsi="宋体" w:hint="eastAsia"/>
                <w:szCs w:val="21"/>
              </w:rPr>
              <w:t>技术部分30分</w:t>
            </w:r>
          </w:p>
        </w:tc>
        <w:tc>
          <w:tcPr>
            <w:tcW w:w="1106" w:type="dxa"/>
            <w:tcBorders>
              <w:top w:val="single" w:sz="4" w:space="0" w:color="000000"/>
              <w:left w:val="single" w:sz="4" w:space="0" w:color="000000"/>
              <w:right w:val="single" w:sz="4" w:space="0" w:color="000000"/>
            </w:tcBorders>
            <w:vAlign w:val="center"/>
          </w:tcPr>
          <w:p w14:paraId="7A1F64E9" w14:textId="77777777" w:rsidR="00196954" w:rsidRDefault="00492A1C">
            <w:pPr>
              <w:adjustRightInd w:val="0"/>
              <w:snapToGrid w:val="0"/>
              <w:rPr>
                <w:rFonts w:ascii="宋体" w:hAnsi="宋体"/>
                <w:szCs w:val="21"/>
              </w:rPr>
            </w:pPr>
            <w:r>
              <w:rPr>
                <w:rFonts w:ascii="宋体" w:hAnsi="宋体" w:hint="eastAsia"/>
                <w:szCs w:val="21"/>
              </w:rPr>
              <w:t>组织实施方案</w:t>
            </w:r>
          </w:p>
        </w:tc>
        <w:tc>
          <w:tcPr>
            <w:tcW w:w="475" w:type="dxa"/>
            <w:tcBorders>
              <w:top w:val="single" w:sz="4" w:space="0" w:color="000000"/>
              <w:left w:val="single" w:sz="4" w:space="0" w:color="000000"/>
              <w:right w:val="single" w:sz="4" w:space="0" w:color="auto"/>
            </w:tcBorders>
            <w:vAlign w:val="center"/>
          </w:tcPr>
          <w:p w14:paraId="216F3C14" w14:textId="77777777" w:rsidR="00196954" w:rsidRDefault="00492A1C">
            <w:pPr>
              <w:adjustRightInd w:val="0"/>
              <w:snapToGrid w:val="0"/>
              <w:jc w:val="center"/>
              <w:rPr>
                <w:rFonts w:ascii="宋体" w:hAnsi="宋体"/>
                <w:szCs w:val="21"/>
              </w:rPr>
            </w:pPr>
            <w:r>
              <w:rPr>
                <w:rFonts w:ascii="宋体" w:hAnsi="宋体" w:hint="eastAsia"/>
                <w:szCs w:val="21"/>
              </w:rPr>
              <w:t>10</w:t>
            </w:r>
          </w:p>
        </w:tc>
        <w:tc>
          <w:tcPr>
            <w:tcW w:w="6618" w:type="dxa"/>
            <w:tcBorders>
              <w:top w:val="single" w:sz="4" w:space="0" w:color="000000"/>
              <w:left w:val="single" w:sz="4" w:space="0" w:color="auto"/>
              <w:bottom w:val="single" w:sz="4" w:space="0" w:color="000000"/>
              <w:right w:val="single" w:sz="4" w:space="0" w:color="000000"/>
            </w:tcBorders>
            <w:vAlign w:val="center"/>
          </w:tcPr>
          <w:p w14:paraId="43608170" w14:textId="77777777" w:rsidR="00196954" w:rsidRDefault="00492A1C">
            <w:pPr>
              <w:rPr>
                <w:rFonts w:ascii="宋体" w:hAnsi="宋体"/>
                <w:szCs w:val="21"/>
              </w:rPr>
            </w:pPr>
            <w:r>
              <w:rPr>
                <w:rFonts w:ascii="宋体" w:hAnsi="宋体" w:hint="eastAsia"/>
                <w:szCs w:val="21"/>
              </w:rPr>
              <w:t>投标人项目组织实施方案的科学性、合理性、规范性和可操作性，包括设备供货计划方案</w:t>
            </w:r>
            <w:r>
              <w:rPr>
                <w:rFonts w:ascii="宋体" w:hAnsi="宋体"/>
                <w:szCs w:val="21"/>
              </w:rPr>
              <w:t>2</w:t>
            </w:r>
            <w:r>
              <w:rPr>
                <w:rFonts w:ascii="宋体" w:hAnsi="宋体" w:hint="eastAsia"/>
                <w:szCs w:val="21"/>
              </w:rPr>
              <w:t>分、设备现场安装调试计划方案</w:t>
            </w:r>
            <w:r>
              <w:rPr>
                <w:rFonts w:ascii="宋体" w:hAnsi="宋体"/>
                <w:szCs w:val="21"/>
              </w:rPr>
              <w:t>2</w:t>
            </w:r>
            <w:r>
              <w:rPr>
                <w:rFonts w:ascii="宋体" w:hAnsi="宋体" w:hint="eastAsia"/>
                <w:szCs w:val="21"/>
              </w:rPr>
              <w:t>分、试运行方案</w:t>
            </w:r>
            <w:r>
              <w:rPr>
                <w:rFonts w:ascii="宋体" w:hAnsi="宋体"/>
                <w:szCs w:val="21"/>
              </w:rPr>
              <w:t>2</w:t>
            </w:r>
            <w:r>
              <w:rPr>
                <w:rFonts w:ascii="宋体" w:hAnsi="宋体" w:hint="eastAsia"/>
                <w:szCs w:val="21"/>
              </w:rPr>
              <w:t>分、设备验收方案</w:t>
            </w:r>
            <w:r>
              <w:rPr>
                <w:rFonts w:ascii="宋体" w:hAnsi="宋体"/>
                <w:szCs w:val="21"/>
              </w:rPr>
              <w:t>2</w:t>
            </w:r>
            <w:r>
              <w:rPr>
                <w:rFonts w:ascii="宋体" w:hAnsi="宋体" w:hint="eastAsia"/>
                <w:szCs w:val="21"/>
              </w:rPr>
              <w:t>分、现场培训方案</w:t>
            </w:r>
            <w:r>
              <w:rPr>
                <w:rFonts w:ascii="宋体" w:hAnsi="宋体"/>
                <w:szCs w:val="21"/>
              </w:rPr>
              <w:t>2</w:t>
            </w:r>
            <w:r>
              <w:rPr>
                <w:rFonts w:ascii="宋体" w:hAnsi="宋体" w:hint="eastAsia"/>
                <w:szCs w:val="21"/>
              </w:rPr>
              <w:t>分。以上每项内容全面、操作性强则得</w:t>
            </w:r>
            <w:r>
              <w:rPr>
                <w:rFonts w:ascii="宋体" w:hAnsi="宋体"/>
                <w:szCs w:val="21"/>
              </w:rPr>
              <w:t>2</w:t>
            </w:r>
            <w:r>
              <w:rPr>
                <w:rFonts w:ascii="宋体" w:hAnsi="宋体" w:hint="eastAsia"/>
                <w:szCs w:val="21"/>
              </w:rPr>
              <w:t>分，一般</w:t>
            </w:r>
            <w:r>
              <w:rPr>
                <w:rFonts w:ascii="宋体" w:hAnsi="宋体"/>
                <w:szCs w:val="21"/>
              </w:rPr>
              <w:t>1</w:t>
            </w:r>
            <w:r>
              <w:rPr>
                <w:rFonts w:ascii="宋体" w:hAnsi="宋体" w:hint="eastAsia"/>
                <w:szCs w:val="21"/>
              </w:rPr>
              <w:t>分，无此内容则得</w:t>
            </w:r>
            <w:r>
              <w:rPr>
                <w:rFonts w:ascii="宋体" w:hAnsi="宋体"/>
                <w:szCs w:val="21"/>
              </w:rPr>
              <w:t>0</w:t>
            </w:r>
            <w:r>
              <w:rPr>
                <w:rFonts w:ascii="宋体" w:hAnsi="宋体" w:hint="eastAsia"/>
                <w:szCs w:val="21"/>
              </w:rPr>
              <w:t>分。</w:t>
            </w:r>
          </w:p>
        </w:tc>
      </w:tr>
      <w:tr w:rsidR="00196954" w14:paraId="36DACE5D" w14:textId="77777777">
        <w:trPr>
          <w:trHeight w:val="50"/>
        </w:trPr>
        <w:tc>
          <w:tcPr>
            <w:tcW w:w="562" w:type="dxa"/>
            <w:vMerge/>
            <w:tcBorders>
              <w:left w:val="single" w:sz="4" w:space="0" w:color="000000"/>
              <w:right w:val="single" w:sz="4" w:space="0" w:color="000000"/>
            </w:tcBorders>
            <w:vAlign w:val="center"/>
          </w:tcPr>
          <w:p w14:paraId="41D33A1E"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right w:val="single" w:sz="4" w:space="0" w:color="000000"/>
            </w:tcBorders>
            <w:vAlign w:val="center"/>
          </w:tcPr>
          <w:p w14:paraId="5F696C9C" w14:textId="77777777" w:rsidR="00196954" w:rsidRDefault="00492A1C">
            <w:pPr>
              <w:adjustRightInd w:val="0"/>
              <w:snapToGrid w:val="0"/>
              <w:rPr>
                <w:rFonts w:ascii="宋体" w:hAnsi="宋体"/>
                <w:szCs w:val="21"/>
              </w:rPr>
            </w:pPr>
            <w:r>
              <w:rPr>
                <w:rFonts w:ascii="宋体" w:hAnsi="宋体" w:hint="eastAsia"/>
                <w:szCs w:val="21"/>
              </w:rPr>
              <w:t>安全保障措施</w:t>
            </w:r>
          </w:p>
        </w:tc>
        <w:tc>
          <w:tcPr>
            <w:tcW w:w="475" w:type="dxa"/>
            <w:tcBorders>
              <w:top w:val="single" w:sz="4" w:space="0" w:color="000000"/>
              <w:left w:val="single" w:sz="4" w:space="0" w:color="000000"/>
              <w:right w:val="single" w:sz="4" w:space="0" w:color="auto"/>
            </w:tcBorders>
            <w:vAlign w:val="center"/>
          </w:tcPr>
          <w:p w14:paraId="6A788319"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6618" w:type="dxa"/>
            <w:tcBorders>
              <w:top w:val="single" w:sz="4" w:space="0" w:color="000000"/>
              <w:left w:val="single" w:sz="4" w:space="0" w:color="auto"/>
              <w:bottom w:val="single" w:sz="4" w:space="0" w:color="000000"/>
              <w:right w:val="single" w:sz="4" w:space="0" w:color="000000"/>
            </w:tcBorders>
            <w:vAlign w:val="center"/>
          </w:tcPr>
          <w:p w14:paraId="2C4A3B89" w14:textId="77777777" w:rsidR="00196954" w:rsidRDefault="00492A1C">
            <w:pPr>
              <w:adjustRightInd w:val="0"/>
              <w:snapToGrid w:val="0"/>
              <w:rPr>
                <w:rFonts w:ascii="宋体" w:hAnsi="宋体"/>
                <w:szCs w:val="21"/>
              </w:rPr>
            </w:pPr>
            <w:r>
              <w:rPr>
                <w:rFonts w:ascii="宋体" w:hAnsi="宋体" w:hint="eastAsia"/>
                <w:szCs w:val="21"/>
              </w:rPr>
              <w:t>根据供应商施工安全保证措施承诺,措施承诺完整、合理的得3-5分,基本完整、合理的得0-2分,不提供不得分。</w:t>
            </w:r>
          </w:p>
        </w:tc>
      </w:tr>
      <w:tr w:rsidR="00196954" w14:paraId="44A04688" w14:textId="77777777">
        <w:trPr>
          <w:trHeight w:val="340"/>
        </w:trPr>
        <w:tc>
          <w:tcPr>
            <w:tcW w:w="562" w:type="dxa"/>
            <w:vMerge/>
            <w:tcBorders>
              <w:left w:val="single" w:sz="4" w:space="0" w:color="000000"/>
              <w:right w:val="single" w:sz="4" w:space="0" w:color="000000"/>
            </w:tcBorders>
            <w:vAlign w:val="center"/>
          </w:tcPr>
          <w:p w14:paraId="032B863A"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right w:val="single" w:sz="4" w:space="0" w:color="000000"/>
            </w:tcBorders>
            <w:vAlign w:val="center"/>
          </w:tcPr>
          <w:p w14:paraId="37C91AA4" w14:textId="77777777" w:rsidR="00196954" w:rsidRDefault="00492A1C">
            <w:pPr>
              <w:adjustRightInd w:val="0"/>
              <w:snapToGrid w:val="0"/>
              <w:rPr>
                <w:rFonts w:ascii="宋体" w:hAnsi="宋体"/>
                <w:szCs w:val="21"/>
              </w:rPr>
            </w:pPr>
            <w:r>
              <w:rPr>
                <w:rFonts w:ascii="宋体" w:hAnsi="宋体" w:hint="eastAsia"/>
                <w:szCs w:val="21"/>
              </w:rPr>
              <w:t>质量保障措施</w:t>
            </w:r>
          </w:p>
        </w:tc>
        <w:tc>
          <w:tcPr>
            <w:tcW w:w="475" w:type="dxa"/>
            <w:tcBorders>
              <w:top w:val="single" w:sz="4" w:space="0" w:color="000000"/>
              <w:left w:val="single" w:sz="4" w:space="0" w:color="000000"/>
              <w:bottom w:val="single" w:sz="4" w:space="0" w:color="000000"/>
              <w:right w:val="single" w:sz="4" w:space="0" w:color="auto"/>
            </w:tcBorders>
            <w:vAlign w:val="center"/>
          </w:tcPr>
          <w:p w14:paraId="390FC891"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6618" w:type="dxa"/>
            <w:tcBorders>
              <w:top w:val="single" w:sz="4" w:space="0" w:color="000000"/>
              <w:left w:val="single" w:sz="4" w:space="0" w:color="auto"/>
              <w:bottom w:val="single" w:sz="4" w:space="0" w:color="000000"/>
              <w:right w:val="single" w:sz="4" w:space="0" w:color="000000"/>
            </w:tcBorders>
            <w:vAlign w:val="center"/>
          </w:tcPr>
          <w:p w14:paraId="2D8E3BFE" w14:textId="77777777" w:rsidR="00196954" w:rsidRDefault="00492A1C">
            <w:pPr>
              <w:adjustRightInd w:val="0"/>
              <w:snapToGrid w:val="0"/>
              <w:rPr>
                <w:rFonts w:ascii="宋体" w:hAnsi="宋体"/>
                <w:szCs w:val="21"/>
              </w:rPr>
            </w:pPr>
            <w:r>
              <w:rPr>
                <w:rFonts w:ascii="宋体" w:hAnsi="宋体" w:hint="eastAsia"/>
                <w:szCs w:val="21"/>
              </w:rPr>
              <w:t>根据各供应商施工质量保证措施承诺,措施承诺完整、合理的得3-5分,基本完整、合理的得0-2分,不提供不得分。</w:t>
            </w:r>
          </w:p>
        </w:tc>
      </w:tr>
      <w:tr w:rsidR="00196954" w14:paraId="72E4F00D" w14:textId="77777777">
        <w:trPr>
          <w:trHeight w:val="340"/>
        </w:trPr>
        <w:tc>
          <w:tcPr>
            <w:tcW w:w="562" w:type="dxa"/>
            <w:vMerge/>
            <w:tcBorders>
              <w:left w:val="single" w:sz="4" w:space="0" w:color="000000"/>
              <w:right w:val="single" w:sz="4" w:space="0" w:color="000000"/>
            </w:tcBorders>
            <w:vAlign w:val="center"/>
          </w:tcPr>
          <w:p w14:paraId="53BE9F47"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bottom w:val="single" w:sz="4" w:space="0" w:color="auto"/>
              <w:right w:val="single" w:sz="4" w:space="0" w:color="000000"/>
            </w:tcBorders>
            <w:vAlign w:val="center"/>
          </w:tcPr>
          <w:p w14:paraId="52F158C2" w14:textId="77777777" w:rsidR="00196954" w:rsidRDefault="00492A1C">
            <w:pPr>
              <w:adjustRightInd w:val="0"/>
              <w:snapToGrid w:val="0"/>
              <w:rPr>
                <w:rFonts w:ascii="宋体" w:hAnsi="宋体"/>
                <w:szCs w:val="21"/>
              </w:rPr>
            </w:pPr>
            <w:r>
              <w:rPr>
                <w:rFonts w:ascii="宋体" w:hAnsi="宋体" w:hint="eastAsia"/>
                <w:szCs w:val="21"/>
              </w:rPr>
              <w:t>工期保障措施</w:t>
            </w:r>
          </w:p>
        </w:tc>
        <w:tc>
          <w:tcPr>
            <w:tcW w:w="475" w:type="dxa"/>
            <w:tcBorders>
              <w:top w:val="single" w:sz="4" w:space="0" w:color="000000"/>
              <w:left w:val="single" w:sz="4" w:space="0" w:color="000000"/>
              <w:bottom w:val="single" w:sz="4" w:space="0" w:color="000000"/>
              <w:right w:val="single" w:sz="4" w:space="0" w:color="auto"/>
            </w:tcBorders>
            <w:vAlign w:val="center"/>
          </w:tcPr>
          <w:p w14:paraId="0FE6EEE2"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6618" w:type="dxa"/>
            <w:tcBorders>
              <w:top w:val="single" w:sz="4" w:space="0" w:color="000000"/>
              <w:left w:val="single" w:sz="4" w:space="0" w:color="auto"/>
              <w:bottom w:val="single" w:sz="4" w:space="0" w:color="000000"/>
              <w:right w:val="single" w:sz="4" w:space="0" w:color="000000"/>
            </w:tcBorders>
            <w:vAlign w:val="center"/>
          </w:tcPr>
          <w:p w14:paraId="296716DD" w14:textId="77777777" w:rsidR="00196954" w:rsidRDefault="00492A1C">
            <w:pPr>
              <w:adjustRightInd w:val="0"/>
              <w:snapToGrid w:val="0"/>
              <w:rPr>
                <w:rFonts w:ascii="宋体" w:hAnsi="宋体"/>
                <w:szCs w:val="21"/>
              </w:rPr>
            </w:pPr>
            <w:r>
              <w:rPr>
                <w:rFonts w:ascii="宋体" w:hAnsi="宋体" w:hint="eastAsia"/>
                <w:szCs w:val="21"/>
              </w:rPr>
              <w:t>根据各供应商承诺工期保障措施,措施具体、合理的得3-5分,保障措施基本具体、合理的得1-2分,不提供不得分。</w:t>
            </w:r>
          </w:p>
        </w:tc>
      </w:tr>
      <w:tr w:rsidR="00196954" w14:paraId="64C47569" w14:textId="77777777">
        <w:trPr>
          <w:trHeight w:val="340"/>
        </w:trPr>
        <w:tc>
          <w:tcPr>
            <w:tcW w:w="562" w:type="dxa"/>
            <w:vMerge/>
            <w:tcBorders>
              <w:left w:val="single" w:sz="4" w:space="0" w:color="000000"/>
              <w:right w:val="single" w:sz="4" w:space="0" w:color="000000"/>
            </w:tcBorders>
            <w:vAlign w:val="center"/>
          </w:tcPr>
          <w:p w14:paraId="53DA25C5"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bottom w:val="single" w:sz="4" w:space="0" w:color="auto"/>
              <w:right w:val="single" w:sz="4" w:space="0" w:color="000000"/>
            </w:tcBorders>
            <w:vAlign w:val="center"/>
          </w:tcPr>
          <w:p w14:paraId="72E7EAED" w14:textId="77777777" w:rsidR="00196954" w:rsidRDefault="00492A1C">
            <w:pPr>
              <w:adjustRightInd w:val="0"/>
              <w:snapToGrid w:val="0"/>
              <w:rPr>
                <w:rFonts w:ascii="宋体" w:hAnsi="宋体"/>
                <w:szCs w:val="21"/>
              </w:rPr>
            </w:pPr>
            <w:r>
              <w:rPr>
                <w:rFonts w:ascii="宋体" w:hAnsi="宋体" w:hint="eastAsia"/>
                <w:szCs w:val="21"/>
              </w:rPr>
              <w:t>售后服务方案</w:t>
            </w:r>
          </w:p>
        </w:tc>
        <w:tc>
          <w:tcPr>
            <w:tcW w:w="475" w:type="dxa"/>
            <w:tcBorders>
              <w:top w:val="single" w:sz="4" w:space="0" w:color="000000"/>
              <w:left w:val="single" w:sz="4" w:space="0" w:color="000000"/>
              <w:bottom w:val="single" w:sz="4" w:space="0" w:color="000000"/>
              <w:right w:val="single" w:sz="4" w:space="0" w:color="auto"/>
            </w:tcBorders>
            <w:vAlign w:val="center"/>
          </w:tcPr>
          <w:p w14:paraId="462C89AC"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6618" w:type="dxa"/>
            <w:tcBorders>
              <w:top w:val="single" w:sz="4" w:space="0" w:color="000000"/>
              <w:left w:val="single" w:sz="4" w:space="0" w:color="auto"/>
              <w:bottom w:val="single" w:sz="4" w:space="0" w:color="000000"/>
              <w:right w:val="single" w:sz="4" w:space="0" w:color="000000"/>
            </w:tcBorders>
            <w:vAlign w:val="center"/>
          </w:tcPr>
          <w:p w14:paraId="35AA63D3" w14:textId="77777777" w:rsidR="00196954" w:rsidRDefault="00492A1C">
            <w:pPr>
              <w:adjustRightInd w:val="0"/>
              <w:snapToGrid w:val="0"/>
              <w:rPr>
                <w:rFonts w:ascii="宋体" w:hAnsi="宋体"/>
                <w:szCs w:val="21"/>
              </w:rPr>
            </w:pPr>
            <w:r>
              <w:rPr>
                <w:rFonts w:ascii="宋体" w:hAnsi="宋体" w:hint="eastAsia"/>
                <w:szCs w:val="21"/>
              </w:rPr>
              <w:t>根据各供应商的拟定售后服务方案,方案完善、合理的得3-5分,基本合理的得1-2分,不提供不得分。</w:t>
            </w:r>
          </w:p>
        </w:tc>
      </w:tr>
      <w:tr w:rsidR="00196954" w14:paraId="064A5A44" w14:textId="77777777">
        <w:trPr>
          <w:trHeight w:val="340"/>
        </w:trPr>
        <w:tc>
          <w:tcPr>
            <w:tcW w:w="562" w:type="dxa"/>
            <w:vMerge w:val="restart"/>
            <w:tcBorders>
              <w:top w:val="single" w:sz="4" w:space="0" w:color="auto"/>
              <w:left w:val="single" w:sz="4" w:space="0" w:color="000000"/>
              <w:right w:val="single" w:sz="4" w:space="0" w:color="000000"/>
            </w:tcBorders>
            <w:vAlign w:val="center"/>
          </w:tcPr>
          <w:p w14:paraId="5FD91C3A" w14:textId="77777777" w:rsidR="00196954" w:rsidRDefault="00492A1C">
            <w:pPr>
              <w:adjustRightInd w:val="0"/>
              <w:snapToGrid w:val="0"/>
              <w:jc w:val="center"/>
              <w:rPr>
                <w:rFonts w:ascii="宋体" w:hAnsi="宋体"/>
                <w:szCs w:val="21"/>
              </w:rPr>
            </w:pPr>
            <w:r>
              <w:rPr>
                <w:rFonts w:ascii="宋体" w:hAnsi="宋体" w:hint="eastAsia"/>
                <w:szCs w:val="21"/>
              </w:rPr>
              <w:t>商务部分20分</w:t>
            </w:r>
          </w:p>
        </w:tc>
        <w:tc>
          <w:tcPr>
            <w:tcW w:w="1106" w:type="dxa"/>
            <w:tcBorders>
              <w:top w:val="single" w:sz="4" w:space="0" w:color="000000"/>
              <w:left w:val="single" w:sz="4" w:space="0" w:color="000000"/>
              <w:bottom w:val="single" w:sz="4" w:space="0" w:color="000000"/>
              <w:right w:val="single" w:sz="4" w:space="0" w:color="000000"/>
            </w:tcBorders>
            <w:vAlign w:val="center"/>
          </w:tcPr>
          <w:p w14:paraId="271CCA2B" w14:textId="77777777" w:rsidR="00196954" w:rsidRDefault="00492A1C">
            <w:pPr>
              <w:adjustRightInd w:val="0"/>
              <w:snapToGrid w:val="0"/>
              <w:jc w:val="center"/>
              <w:rPr>
                <w:rFonts w:ascii="宋体" w:hAnsi="宋体"/>
                <w:szCs w:val="21"/>
              </w:rPr>
            </w:pPr>
            <w:r>
              <w:rPr>
                <w:rFonts w:ascii="宋体" w:hAnsi="宋体" w:hint="eastAsia"/>
                <w:szCs w:val="21"/>
              </w:rPr>
              <w:t>类似业绩</w:t>
            </w:r>
          </w:p>
        </w:tc>
        <w:tc>
          <w:tcPr>
            <w:tcW w:w="475" w:type="dxa"/>
            <w:tcBorders>
              <w:top w:val="single" w:sz="4" w:space="0" w:color="000000"/>
              <w:left w:val="single" w:sz="4" w:space="0" w:color="000000"/>
              <w:bottom w:val="single" w:sz="4" w:space="0" w:color="000000"/>
              <w:right w:val="single" w:sz="4" w:space="0" w:color="000000"/>
            </w:tcBorders>
            <w:vAlign w:val="center"/>
          </w:tcPr>
          <w:p w14:paraId="16849915" w14:textId="77777777" w:rsidR="00196954" w:rsidRDefault="00492A1C">
            <w:pPr>
              <w:pStyle w:val="NoSpacing1"/>
              <w:adjustRightInd w:val="0"/>
              <w:snapToGrid w:val="0"/>
              <w:jc w:val="center"/>
              <w:rPr>
                <w:rFonts w:ascii="宋体" w:hAnsi="宋体"/>
              </w:rPr>
            </w:pPr>
            <w:r>
              <w:rPr>
                <w:rFonts w:ascii="宋体" w:hAnsi="宋体" w:hint="eastAsia"/>
              </w:rPr>
              <w:t>10</w:t>
            </w:r>
          </w:p>
        </w:tc>
        <w:tc>
          <w:tcPr>
            <w:tcW w:w="6618" w:type="dxa"/>
            <w:tcBorders>
              <w:top w:val="single" w:sz="4" w:space="0" w:color="000000"/>
              <w:left w:val="single" w:sz="4" w:space="0" w:color="000000"/>
              <w:right w:val="single" w:sz="4" w:space="0" w:color="000000"/>
            </w:tcBorders>
            <w:vAlign w:val="center"/>
          </w:tcPr>
          <w:p w14:paraId="77F17CB6" w14:textId="77777777" w:rsidR="00196954" w:rsidRDefault="00492A1C">
            <w:pPr>
              <w:autoSpaceDE w:val="0"/>
              <w:autoSpaceDN w:val="0"/>
              <w:adjustRightInd w:val="0"/>
              <w:snapToGrid w:val="0"/>
              <w:jc w:val="left"/>
              <w:rPr>
                <w:rFonts w:ascii="宋体" w:hAnsi="宋体"/>
                <w:szCs w:val="21"/>
              </w:rPr>
            </w:pPr>
            <w:r>
              <w:rPr>
                <w:rFonts w:ascii="宋体" w:hAnsi="宋体" w:cs="宋体" w:hint="eastAsia"/>
                <w:kern w:val="0"/>
                <w:szCs w:val="21"/>
              </w:rPr>
              <w:t>近</w:t>
            </w:r>
            <w:r>
              <w:rPr>
                <w:rFonts w:ascii="宋体" w:hAnsi="宋体" w:cs="宋体"/>
                <w:kern w:val="0"/>
                <w:szCs w:val="21"/>
              </w:rPr>
              <w:t>3</w:t>
            </w:r>
            <w:r>
              <w:rPr>
                <w:rFonts w:ascii="宋体" w:hAnsi="宋体" w:cs="宋体" w:hint="eastAsia"/>
                <w:kern w:val="0"/>
                <w:szCs w:val="21"/>
              </w:rPr>
              <w:t>年有类似工程业绩，每提供一份得2分，最高得10分（需提供合同</w:t>
            </w:r>
            <w:proofErr w:type="gramStart"/>
            <w:r>
              <w:rPr>
                <w:rFonts w:ascii="宋体" w:hAnsi="宋体" w:cs="宋体" w:hint="eastAsia"/>
                <w:kern w:val="0"/>
                <w:szCs w:val="21"/>
              </w:rPr>
              <w:t>关键页并加盖</w:t>
            </w:r>
            <w:proofErr w:type="gramEnd"/>
            <w:r>
              <w:rPr>
                <w:rFonts w:ascii="宋体" w:hAnsi="宋体" w:cs="宋体" w:hint="eastAsia"/>
                <w:kern w:val="0"/>
                <w:szCs w:val="21"/>
              </w:rPr>
              <w:t>投标人公章，否则不得分）。</w:t>
            </w:r>
          </w:p>
        </w:tc>
      </w:tr>
      <w:tr w:rsidR="00196954" w14:paraId="0B52EE60" w14:textId="77777777">
        <w:trPr>
          <w:trHeight w:val="340"/>
        </w:trPr>
        <w:tc>
          <w:tcPr>
            <w:tcW w:w="562" w:type="dxa"/>
            <w:vMerge/>
            <w:tcBorders>
              <w:left w:val="single" w:sz="4" w:space="0" w:color="000000"/>
              <w:right w:val="single" w:sz="4" w:space="0" w:color="000000"/>
            </w:tcBorders>
            <w:vAlign w:val="center"/>
          </w:tcPr>
          <w:p w14:paraId="6D7597D3"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534E7189" w14:textId="77777777" w:rsidR="00196954" w:rsidRDefault="00492A1C">
            <w:pPr>
              <w:adjustRightInd w:val="0"/>
              <w:snapToGrid w:val="0"/>
              <w:jc w:val="center"/>
              <w:rPr>
                <w:rFonts w:ascii="宋体" w:hAnsi="宋体"/>
                <w:szCs w:val="21"/>
              </w:rPr>
            </w:pPr>
            <w:r>
              <w:rPr>
                <w:rFonts w:ascii="宋体" w:hAnsi="宋体" w:hint="eastAsia"/>
                <w:szCs w:val="21"/>
              </w:rPr>
              <w:t>体系认证</w:t>
            </w:r>
          </w:p>
        </w:tc>
        <w:tc>
          <w:tcPr>
            <w:tcW w:w="475" w:type="dxa"/>
            <w:tcBorders>
              <w:top w:val="single" w:sz="4" w:space="0" w:color="000000"/>
              <w:left w:val="single" w:sz="4" w:space="0" w:color="000000"/>
              <w:bottom w:val="single" w:sz="4" w:space="0" w:color="000000"/>
              <w:right w:val="single" w:sz="4" w:space="0" w:color="000000"/>
            </w:tcBorders>
            <w:vAlign w:val="center"/>
          </w:tcPr>
          <w:p w14:paraId="03668697" w14:textId="77777777" w:rsidR="00196954" w:rsidRDefault="00492A1C">
            <w:pPr>
              <w:pStyle w:val="NoSpacing1"/>
              <w:adjustRightInd w:val="0"/>
              <w:snapToGrid w:val="0"/>
              <w:jc w:val="center"/>
              <w:rPr>
                <w:rFonts w:ascii="宋体" w:hAnsi="宋体"/>
              </w:rPr>
            </w:pPr>
            <w:r>
              <w:rPr>
                <w:rFonts w:ascii="宋体" w:hAnsi="宋体" w:cs="宋体" w:hint="eastAsia"/>
                <w:kern w:val="0"/>
              </w:rPr>
              <w:t>3</w:t>
            </w:r>
          </w:p>
        </w:tc>
        <w:tc>
          <w:tcPr>
            <w:tcW w:w="6618" w:type="dxa"/>
            <w:tcBorders>
              <w:top w:val="single" w:sz="4" w:space="0" w:color="000000"/>
              <w:left w:val="single" w:sz="4" w:space="0" w:color="000000"/>
              <w:right w:val="single" w:sz="4" w:space="0" w:color="000000"/>
            </w:tcBorders>
            <w:vAlign w:val="center"/>
          </w:tcPr>
          <w:p w14:paraId="0F45FEF6" w14:textId="0DA12E18" w:rsidR="00196954" w:rsidRDefault="00492A1C">
            <w:pPr>
              <w:autoSpaceDE w:val="0"/>
              <w:autoSpaceDN w:val="0"/>
              <w:adjustRightInd w:val="0"/>
              <w:snapToGrid w:val="0"/>
              <w:jc w:val="left"/>
              <w:rPr>
                <w:rFonts w:ascii="宋体" w:hAnsi="宋体"/>
                <w:szCs w:val="21"/>
              </w:rPr>
            </w:pPr>
            <w:r>
              <w:rPr>
                <w:rFonts w:ascii="宋体" w:hAnsi="宋体" w:cs="宋体" w:hint="eastAsia"/>
                <w:kern w:val="0"/>
                <w:szCs w:val="21"/>
              </w:rPr>
              <w:t>质量管理体系认证、职业健康安全管理体系认证和环境管理体系认证;每提供一项得1分</w:t>
            </w:r>
            <w:r>
              <w:rPr>
                <w:rFonts w:ascii="宋体" w:hAnsi="宋体" w:cs="宋体" w:hint="eastAsia"/>
                <w:color w:val="000000"/>
                <w:kern w:val="0"/>
                <w:sz w:val="22"/>
                <w:szCs w:val="22"/>
                <w:lang w:bidi="ar"/>
              </w:rPr>
              <w:t>（</w:t>
            </w:r>
            <w:proofErr w:type="gramStart"/>
            <w:r>
              <w:rPr>
                <w:rFonts w:ascii="宋体" w:hAnsi="宋体" w:cs="宋体" w:hint="eastAsia"/>
                <w:color w:val="000000"/>
                <w:kern w:val="0"/>
                <w:sz w:val="22"/>
                <w:szCs w:val="22"/>
                <w:lang w:bidi="ar"/>
              </w:rPr>
              <w:t>需相关</w:t>
            </w:r>
            <w:proofErr w:type="gramEnd"/>
            <w:r>
              <w:rPr>
                <w:rFonts w:ascii="宋体" w:hAnsi="宋体" w:cs="宋体" w:hint="eastAsia"/>
                <w:color w:val="000000"/>
                <w:kern w:val="0"/>
                <w:sz w:val="22"/>
                <w:szCs w:val="22"/>
                <w:lang w:bidi="ar"/>
              </w:rPr>
              <w:t>证书复印件）</w:t>
            </w:r>
            <w:r>
              <w:rPr>
                <w:rFonts w:ascii="宋体" w:hAnsi="宋体" w:cs="宋体" w:hint="eastAsia"/>
                <w:kern w:val="0"/>
                <w:szCs w:val="21"/>
              </w:rPr>
              <w:t>, 满分3分。</w:t>
            </w:r>
          </w:p>
        </w:tc>
      </w:tr>
      <w:tr w:rsidR="00196954" w14:paraId="5B118B98" w14:textId="77777777">
        <w:trPr>
          <w:trHeight w:val="340"/>
        </w:trPr>
        <w:tc>
          <w:tcPr>
            <w:tcW w:w="562" w:type="dxa"/>
            <w:vMerge/>
            <w:tcBorders>
              <w:left w:val="single" w:sz="4" w:space="0" w:color="000000"/>
              <w:right w:val="single" w:sz="4" w:space="0" w:color="000000"/>
            </w:tcBorders>
            <w:vAlign w:val="center"/>
          </w:tcPr>
          <w:p w14:paraId="078F8589" w14:textId="77777777" w:rsidR="00196954" w:rsidRDefault="00196954">
            <w:pPr>
              <w:adjustRightInd w:val="0"/>
              <w:snapToGrid w:val="0"/>
              <w:jc w:val="center"/>
              <w:rPr>
                <w:rFonts w:ascii="宋体" w:hAnsi="宋体"/>
                <w:szCs w:val="21"/>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28029623" w14:textId="77777777" w:rsidR="00196954" w:rsidRDefault="00492A1C">
            <w:pPr>
              <w:adjustRightInd w:val="0"/>
              <w:snapToGrid w:val="0"/>
              <w:jc w:val="center"/>
              <w:rPr>
                <w:rFonts w:ascii="宋体" w:hAnsi="宋体"/>
                <w:szCs w:val="21"/>
              </w:rPr>
            </w:pPr>
            <w:r>
              <w:rPr>
                <w:rFonts w:ascii="宋体" w:hAnsi="宋体" w:hint="eastAsia"/>
                <w:szCs w:val="21"/>
              </w:rPr>
              <w:t>财务状况</w:t>
            </w:r>
          </w:p>
        </w:tc>
        <w:tc>
          <w:tcPr>
            <w:tcW w:w="475" w:type="dxa"/>
            <w:tcBorders>
              <w:top w:val="single" w:sz="4" w:space="0" w:color="000000"/>
              <w:left w:val="single" w:sz="4" w:space="0" w:color="000000"/>
              <w:bottom w:val="single" w:sz="4" w:space="0" w:color="000000"/>
              <w:right w:val="single" w:sz="4" w:space="0" w:color="000000"/>
            </w:tcBorders>
            <w:vAlign w:val="center"/>
          </w:tcPr>
          <w:p w14:paraId="06468D7E" w14:textId="77777777" w:rsidR="00196954" w:rsidRDefault="00492A1C">
            <w:pPr>
              <w:pStyle w:val="NoSpacing1"/>
              <w:adjustRightInd w:val="0"/>
              <w:snapToGrid w:val="0"/>
              <w:jc w:val="center"/>
              <w:rPr>
                <w:rFonts w:ascii="宋体" w:hAnsi="宋体" w:cs="宋体"/>
                <w:kern w:val="0"/>
              </w:rPr>
            </w:pPr>
            <w:r>
              <w:rPr>
                <w:rFonts w:ascii="宋体" w:hAnsi="宋体" w:cs="宋体" w:hint="eastAsia"/>
                <w:kern w:val="0"/>
              </w:rPr>
              <w:t>2</w:t>
            </w:r>
          </w:p>
        </w:tc>
        <w:tc>
          <w:tcPr>
            <w:tcW w:w="6618" w:type="dxa"/>
            <w:tcBorders>
              <w:top w:val="single" w:sz="4" w:space="0" w:color="000000"/>
              <w:left w:val="single" w:sz="4" w:space="0" w:color="000000"/>
              <w:right w:val="single" w:sz="4" w:space="0" w:color="000000"/>
            </w:tcBorders>
            <w:vAlign w:val="center"/>
          </w:tcPr>
          <w:p w14:paraId="5BAEC6E8" w14:textId="77777777" w:rsidR="00196954" w:rsidRDefault="00492A1C">
            <w:pPr>
              <w:autoSpaceDE w:val="0"/>
              <w:autoSpaceDN w:val="0"/>
              <w:adjustRightInd w:val="0"/>
              <w:snapToGrid w:val="0"/>
              <w:jc w:val="left"/>
              <w:rPr>
                <w:rFonts w:ascii="宋体" w:hAnsi="宋体" w:cs="宋体"/>
                <w:kern w:val="0"/>
                <w:szCs w:val="21"/>
              </w:rPr>
            </w:pPr>
            <w:r>
              <w:rPr>
                <w:rFonts w:ascii="宋体" w:hAnsi="宋体" w:cs="宋体" w:hint="eastAsia"/>
                <w:kern w:val="0"/>
                <w:szCs w:val="21"/>
              </w:rPr>
              <w:t>提供2019~</w:t>
            </w:r>
            <w:r>
              <w:rPr>
                <w:rFonts w:ascii="宋体" w:hAnsi="宋体" w:cs="宋体"/>
                <w:kern w:val="0"/>
                <w:szCs w:val="21"/>
              </w:rPr>
              <w:t>2020</w:t>
            </w:r>
            <w:r>
              <w:rPr>
                <w:rFonts w:ascii="宋体" w:hAnsi="宋体" w:cs="宋体" w:hint="eastAsia"/>
                <w:kern w:val="0"/>
                <w:szCs w:val="21"/>
              </w:rPr>
              <w:t>年经第三方审计的财务报表且无亏损的得2分，有亏损或未提供财务报表不得分。</w:t>
            </w:r>
          </w:p>
        </w:tc>
      </w:tr>
      <w:tr w:rsidR="00196954" w14:paraId="22EC81AA" w14:textId="77777777">
        <w:trPr>
          <w:trHeight w:val="340"/>
        </w:trPr>
        <w:tc>
          <w:tcPr>
            <w:tcW w:w="562" w:type="dxa"/>
            <w:vMerge/>
            <w:tcBorders>
              <w:left w:val="single" w:sz="4" w:space="0" w:color="000000"/>
              <w:right w:val="single" w:sz="4" w:space="0" w:color="000000"/>
            </w:tcBorders>
            <w:vAlign w:val="center"/>
          </w:tcPr>
          <w:p w14:paraId="63331015" w14:textId="77777777" w:rsidR="00196954" w:rsidRDefault="00196954">
            <w:pPr>
              <w:adjustRightInd w:val="0"/>
              <w:snapToGrid w:val="0"/>
              <w:rPr>
                <w:rFonts w:ascii="宋体" w:hAnsi="宋体"/>
                <w:szCs w:val="21"/>
              </w:rPr>
            </w:pPr>
          </w:p>
        </w:tc>
        <w:tc>
          <w:tcPr>
            <w:tcW w:w="1106" w:type="dxa"/>
            <w:tcBorders>
              <w:top w:val="single" w:sz="4" w:space="0" w:color="000000"/>
              <w:left w:val="single" w:sz="4" w:space="0" w:color="000000"/>
              <w:right w:val="single" w:sz="4" w:space="0" w:color="000000"/>
            </w:tcBorders>
            <w:vAlign w:val="center"/>
          </w:tcPr>
          <w:p w14:paraId="38FCD2B1" w14:textId="4D858302" w:rsidR="00196954" w:rsidRDefault="00905B7D">
            <w:pPr>
              <w:adjustRightInd w:val="0"/>
              <w:snapToGrid w:val="0"/>
              <w:jc w:val="center"/>
              <w:rPr>
                <w:rFonts w:ascii="宋体" w:hAnsi="宋体" w:cs="宋体"/>
                <w:kern w:val="0"/>
                <w:szCs w:val="21"/>
              </w:rPr>
            </w:pPr>
            <w:r>
              <w:rPr>
                <w:rFonts w:ascii="宋体" w:hAnsi="宋体" w:cs="宋体" w:hint="eastAsia"/>
                <w:szCs w:val="21"/>
              </w:rPr>
              <w:t>企业信誉</w:t>
            </w:r>
          </w:p>
        </w:tc>
        <w:tc>
          <w:tcPr>
            <w:tcW w:w="475" w:type="dxa"/>
            <w:tcBorders>
              <w:top w:val="single" w:sz="4" w:space="0" w:color="000000"/>
              <w:left w:val="single" w:sz="4" w:space="0" w:color="000000"/>
              <w:bottom w:val="single" w:sz="4" w:space="0" w:color="000000"/>
              <w:right w:val="single" w:sz="4" w:space="0" w:color="000000"/>
            </w:tcBorders>
            <w:vAlign w:val="center"/>
          </w:tcPr>
          <w:p w14:paraId="562B9AB4" w14:textId="1036F7CC" w:rsidR="00196954" w:rsidRDefault="00905B7D">
            <w:pPr>
              <w:adjustRightInd w:val="0"/>
              <w:snapToGrid w:val="0"/>
              <w:jc w:val="center"/>
              <w:rPr>
                <w:rFonts w:ascii="宋体" w:hAnsi="宋体" w:cs="宋体"/>
                <w:kern w:val="0"/>
                <w:szCs w:val="21"/>
              </w:rPr>
            </w:pPr>
            <w:r>
              <w:rPr>
                <w:rFonts w:ascii="宋体" w:hAnsi="宋体" w:cs="宋体"/>
                <w:kern w:val="0"/>
                <w:szCs w:val="21"/>
              </w:rPr>
              <w:t>5</w:t>
            </w:r>
          </w:p>
        </w:tc>
        <w:tc>
          <w:tcPr>
            <w:tcW w:w="6618" w:type="dxa"/>
            <w:tcBorders>
              <w:top w:val="single" w:sz="4" w:space="0" w:color="000000"/>
              <w:left w:val="single" w:sz="4" w:space="0" w:color="000000"/>
              <w:bottom w:val="single" w:sz="4" w:space="0" w:color="000000"/>
              <w:right w:val="single" w:sz="4" w:space="0" w:color="000000"/>
            </w:tcBorders>
            <w:vAlign w:val="center"/>
          </w:tcPr>
          <w:p w14:paraId="61DAD364" w14:textId="7B720317" w:rsidR="00196954" w:rsidRDefault="00905B7D">
            <w:pPr>
              <w:adjustRightInd w:val="0"/>
              <w:snapToGrid w:val="0"/>
              <w:rPr>
                <w:rFonts w:ascii="宋体" w:hAnsi="宋体" w:cs="宋体"/>
                <w:kern w:val="0"/>
                <w:szCs w:val="21"/>
              </w:rPr>
            </w:pPr>
            <w:r w:rsidRPr="004A5EBE">
              <w:rPr>
                <w:rFonts w:ascii="宋体" w:hAnsi="宋体" w:cs="宋体" w:hint="eastAsia"/>
                <w:color w:val="000000"/>
                <w:kern w:val="0"/>
                <w:sz w:val="22"/>
                <w:szCs w:val="22"/>
                <w:lang w:bidi="ar"/>
              </w:rPr>
              <w:t>获得银行或第三方评估机构 颁发的“AAA”资信等级证书的得</w:t>
            </w:r>
            <w:r>
              <w:rPr>
                <w:rFonts w:ascii="宋体" w:hAnsi="宋体" w:cs="宋体"/>
                <w:color w:val="000000"/>
                <w:kern w:val="0"/>
                <w:sz w:val="22"/>
                <w:szCs w:val="22"/>
                <w:lang w:bidi="ar"/>
              </w:rPr>
              <w:t>5</w:t>
            </w:r>
            <w:r w:rsidRPr="004A5EBE">
              <w:rPr>
                <w:rFonts w:ascii="宋体" w:hAnsi="宋体" w:cs="宋体" w:hint="eastAsia"/>
                <w:color w:val="000000"/>
                <w:kern w:val="0"/>
                <w:sz w:val="22"/>
                <w:szCs w:val="22"/>
                <w:lang w:bidi="ar"/>
              </w:rPr>
              <w:t>分，获得“</w:t>
            </w:r>
            <w:r w:rsidRPr="004A5EBE">
              <w:rPr>
                <w:rFonts w:ascii="宋体" w:hAnsi="宋体" w:cs="宋体"/>
                <w:color w:val="000000"/>
                <w:kern w:val="0"/>
                <w:sz w:val="22"/>
                <w:szCs w:val="22"/>
                <w:lang w:bidi="ar"/>
              </w:rPr>
              <w:t>AA</w:t>
            </w:r>
            <w:r w:rsidRPr="004A5EBE">
              <w:rPr>
                <w:rFonts w:ascii="宋体" w:hAnsi="宋体" w:cs="宋体" w:hint="eastAsia"/>
                <w:color w:val="000000"/>
                <w:kern w:val="0"/>
                <w:sz w:val="22"/>
                <w:szCs w:val="22"/>
                <w:lang w:bidi="ar"/>
              </w:rPr>
              <w:t>”资信等级证书的得</w:t>
            </w:r>
            <w:r>
              <w:rPr>
                <w:rFonts w:ascii="宋体" w:hAnsi="宋体" w:cs="宋体"/>
                <w:color w:val="000000"/>
                <w:kern w:val="0"/>
                <w:sz w:val="22"/>
                <w:szCs w:val="22"/>
                <w:lang w:bidi="ar"/>
              </w:rPr>
              <w:t>3</w:t>
            </w:r>
            <w:r w:rsidRPr="004A5EBE">
              <w:rPr>
                <w:rFonts w:ascii="宋体" w:hAnsi="宋体" w:cs="宋体" w:hint="eastAsia"/>
                <w:color w:val="000000"/>
                <w:kern w:val="0"/>
                <w:sz w:val="22"/>
                <w:szCs w:val="22"/>
                <w:lang w:bidi="ar"/>
              </w:rPr>
              <w:t>分，获得“</w:t>
            </w:r>
            <w:r w:rsidRPr="004A5EBE">
              <w:rPr>
                <w:rFonts w:ascii="宋体" w:hAnsi="宋体" w:cs="宋体"/>
                <w:color w:val="000000"/>
                <w:kern w:val="0"/>
                <w:sz w:val="22"/>
                <w:szCs w:val="22"/>
                <w:lang w:bidi="ar"/>
              </w:rPr>
              <w:t>A</w:t>
            </w:r>
            <w:r w:rsidRPr="004A5EBE">
              <w:rPr>
                <w:rFonts w:ascii="宋体" w:hAnsi="宋体" w:cs="宋体" w:hint="eastAsia"/>
                <w:color w:val="000000"/>
                <w:kern w:val="0"/>
                <w:sz w:val="22"/>
                <w:szCs w:val="22"/>
                <w:lang w:bidi="ar"/>
              </w:rPr>
              <w:t>”资信等级证书的得</w:t>
            </w:r>
            <w:r>
              <w:rPr>
                <w:rFonts w:ascii="宋体" w:hAnsi="宋体" w:cs="宋体"/>
                <w:color w:val="000000"/>
                <w:kern w:val="0"/>
                <w:sz w:val="22"/>
                <w:szCs w:val="22"/>
                <w:lang w:bidi="ar"/>
              </w:rPr>
              <w:t>1</w:t>
            </w:r>
            <w:r w:rsidRPr="004A5EBE">
              <w:rPr>
                <w:rFonts w:ascii="宋体" w:hAnsi="宋体" w:cs="宋体" w:hint="eastAsia"/>
                <w:color w:val="000000"/>
                <w:kern w:val="0"/>
                <w:sz w:val="22"/>
                <w:szCs w:val="22"/>
                <w:lang w:bidi="ar"/>
              </w:rPr>
              <w:t>分，没有的不得分。（</w:t>
            </w:r>
            <w:proofErr w:type="gramStart"/>
            <w:r w:rsidRPr="004A5EBE">
              <w:rPr>
                <w:rFonts w:ascii="宋体" w:hAnsi="宋体" w:cs="宋体" w:hint="eastAsia"/>
                <w:color w:val="000000"/>
                <w:kern w:val="0"/>
                <w:sz w:val="22"/>
                <w:szCs w:val="22"/>
                <w:lang w:bidi="ar"/>
              </w:rPr>
              <w:t>需相关</w:t>
            </w:r>
            <w:proofErr w:type="gramEnd"/>
            <w:r w:rsidRPr="004A5EBE">
              <w:rPr>
                <w:rFonts w:ascii="宋体" w:hAnsi="宋体" w:cs="宋体" w:hint="eastAsia"/>
                <w:color w:val="000000"/>
                <w:kern w:val="0"/>
                <w:sz w:val="22"/>
                <w:szCs w:val="22"/>
                <w:lang w:bidi="ar"/>
              </w:rPr>
              <w:t>证书复印件）</w:t>
            </w:r>
          </w:p>
        </w:tc>
      </w:tr>
      <w:tr w:rsidR="00196954" w14:paraId="1A5545F2" w14:textId="77777777">
        <w:trPr>
          <w:trHeight w:val="340"/>
        </w:trPr>
        <w:tc>
          <w:tcPr>
            <w:tcW w:w="1668" w:type="dxa"/>
            <w:gridSpan w:val="2"/>
            <w:tcBorders>
              <w:top w:val="single" w:sz="4" w:space="0" w:color="000000"/>
              <w:left w:val="single" w:sz="4" w:space="0" w:color="000000"/>
              <w:bottom w:val="single" w:sz="4" w:space="0" w:color="000000"/>
              <w:right w:val="single" w:sz="4" w:space="0" w:color="000000"/>
            </w:tcBorders>
            <w:vAlign w:val="center"/>
          </w:tcPr>
          <w:p w14:paraId="66372488" w14:textId="77777777" w:rsidR="00196954" w:rsidRDefault="00492A1C">
            <w:pPr>
              <w:adjustRightInd w:val="0"/>
              <w:snapToGrid w:val="0"/>
              <w:jc w:val="center"/>
              <w:rPr>
                <w:rFonts w:ascii="宋体" w:hAnsi="宋体"/>
                <w:szCs w:val="21"/>
              </w:rPr>
            </w:pPr>
            <w:r>
              <w:rPr>
                <w:rFonts w:ascii="宋体" w:hAnsi="宋体" w:hint="eastAsia"/>
                <w:szCs w:val="21"/>
              </w:rPr>
              <w:t>总分</w:t>
            </w:r>
          </w:p>
        </w:tc>
        <w:tc>
          <w:tcPr>
            <w:tcW w:w="475" w:type="dxa"/>
            <w:tcBorders>
              <w:top w:val="single" w:sz="4" w:space="0" w:color="000000"/>
              <w:left w:val="single" w:sz="4" w:space="0" w:color="000000"/>
              <w:bottom w:val="single" w:sz="4" w:space="0" w:color="000000"/>
              <w:right w:val="single" w:sz="4" w:space="0" w:color="000000"/>
            </w:tcBorders>
            <w:vAlign w:val="center"/>
          </w:tcPr>
          <w:p w14:paraId="6C816413" w14:textId="77777777" w:rsidR="00196954" w:rsidRDefault="00492A1C">
            <w:pPr>
              <w:adjustRightInd w:val="0"/>
              <w:snapToGrid w:val="0"/>
              <w:jc w:val="center"/>
              <w:rPr>
                <w:rFonts w:ascii="宋体" w:hAnsi="宋体"/>
                <w:szCs w:val="21"/>
              </w:rPr>
            </w:pPr>
            <w:r>
              <w:rPr>
                <w:rFonts w:ascii="宋体" w:hAnsi="宋体" w:hint="eastAsia"/>
                <w:szCs w:val="21"/>
              </w:rPr>
              <w:t>100</w:t>
            </w:r>
          </w:p>
        </w:tc>
        <w:tc>
          <w:tcPr>
            <w:tcW w:w="6618" w:type="dxa"/>
            <w:tcBorders>
              <w:top w:val="single" w:sz="4" w:space="0" w:color="000000"/>
              <w:left w:val="single" w:sz="4" w:space="0" w:color="000000"/>
              <w:bottom w:val="single" w:sz="4" w:space="0" w:color="000000"/>
              <w:right w:val="single" w:sz="4" w:space="0" w:color="000000"/>
            </w:tcBorders>
            <w:vAlign w:val="center"/>
          </w:tcPr>
          <w:p w14:paraId="3AE9119B" w14:textId="77777777" w:rsidR="00196954" w:rsidRDefault="00492A1C">
            <w:pPr>
              <w:adjustRightInd w:val="0"/>
              <w:snapToGrid w:val="0"/>
              <w:rPr>
                <w:rFonts w:ascii="宋体" w:hAnsi="宋体"/>
                <w:szCs w:val="21"/>
              </w:rPr>
            </w:pPr>
            <w:r>
              <w:rPr>
                <w:rFonts w:ascii="宋体" w:hAnsi="宋体" w:hint="eastAsia"/>
                <w:szCs w:val="21"/>
              </w:rPr>
              <w:t>/</w:t>
            </w:r>
          </w:p>
        </w:tc>
      </w:tr>
    </w:tbl>
    <w:p w14:paraId="54691833" w14:textId="77777777" w:rsidR="00196954" w:rsidRDefault="00196954"/>
    <w:p w14:paraId="5ED23AB6" w14:textId="77777777" w:rsidR="00196954" w:rsidRDefault="00196954"/>
    <w:p w14:paraId="42233E52" w14:textId="77777777" w:rsidR="00196954" w:rsidRDefault="00196954">
      <w:pPr>
        <w:sectPr w:rsidR="00196954">
          <w:type w:val="nextColumn"/>
          <w:pgSz w:w="11907" w:h="16840"/>
          <w:pgMar w:top="1247" w:right="1588" w:bottom="1418" w:left="1588" w:header="907" w:footer="907" w:gutter="0"/>
          <w:cols w:space="720"/>
          <w:docGrid w:linePitch="312"/>
        </w:sectPr>
      </w:pPr>
    </w:p>
    <w:p w14:paraId="5D1AA056" w14:textId="77777777" w:rsidR="00196954" w:rsidRDefault="00492A1C">
      <w:pPr>
        <w:pStyle w:val="1"/>
        <w:numPr>
          <w:ilvl w:val="0"/>
          <w:numId w:val="3"/>
        </w:numPr>
        <w:spacing w:before="120" w:after="120" w:line="300" w:lineRule="auto"/>
        <w:rPr>
          <w:rFonts w:hAnsi="宋体"/>
          <w:sz w:val="32"/>
          <w:szCs w:val="32"/>
        </w:rPr>
      </w:pPr>
      <w:bookmarkStart w:id="1174" w:name="_Toc7452"/>
      <w:bookmarkStart w:id="1175" w:name="_Toc78914412"/>
      <w:bookmarkStart w:id="1176" w:name="_Toc86648929"/>
      <w:r>
        <w:rPr>
          <w:rFonts w:hAnsi="宋体" w:hint="eastAsia"/>
          <w:sz w:val="32"/>
          <w:szCs w:val="32"/>
        </w:rPr>
        <w:lastRenderedPageBreak/>
        <w:t>合同草案</w:t>
      </w:r>
      <w:bookmarkEnd w:id="1173"/>
      <w:bookmarkEnd w:id="1174"/>
      <w:bookmarkEnd w:id="1175"/>
      <w:bookmarkEnd w:id="1176"/>
    </w:p>
    <w:p w14:paraId="6185E732" w14:textId="77777777" w:rsidR="00196954" w:rsidRDefault="00196954">
      <w:pPr>
        <w:adjustRightInd w:val="0"/>
        <w:snapToGrid w:val="0"/>
        <w:spacing w:line="300" w:lineRule="exact"/>
        <w:rPr>
          <w:bCs/>
        </w:rPr>
      </w:pPr>
    </w:p>
    <w:p w14:paraId="69034ED7" w14:textId="4C5B3566" w:rsidR="00196954" w:rsidRDefault="00F5221B">
      <w:pPr>
        <w:spacing w:line="360" w:lineRule="auto"/>
        <w:jc w:val="center"/>
        <w:rPr>
          <w:rFonts w:ascii="宋体" w:hAnsi="宋体"/>
          <w:b/>
          <w:sz w:val="32"/>
          <w:szCs w:val="32"/>
        </w:rPr>
      </w:pPr>
      <w:r>
        <w:rPr>
          <w:rFonts w:ascii="宋体" w:hAnsi="宋体" w:hint="eastAsia"/>
          <w:b/>
          <w:sz w:val="32"/>
          <w:szCs w:val="32"/>
        </w:rPr>
        <w:t>沟渠工程设备采购及劳务安装</w:t>
      </w:r>
      <w:r w:rsidR="00492A1C">
        <w:rPr>
          <w:rFonts w:ascii="宋体" w:hAnsi="宋体" w:hint="eastAsia"/>
          <w:b/>
          <w:sz w:val="32"/>
          <w:szCs w:val="32"/>
        </w:rPr>
        <w:t>合同</w:t>
      </w:r>
    </w:p>
    <w:p w14:paraId="3EF47A9A" w14:textId="77777777" w:rsidR="00196954" w:rsidRDefault="00492A1C">
      <w:pPr>
        <w:spacing w:line="360" w:lineRule="auto"/>
        <w:rPr>
          <w:rFonts w:ascii="宋体" w:hAnsi="宋体"/>
          <w:sz w:val="24"/>
        </w:rPr>
      </w:pPr>
      <w:r>
        <w:rPr>
          <w:rFonts w:ascii="宋体" w:hAnsi="宋体" w:hint="eastAsia"/>
          <w:sz w:val="24"/>
        </w:rPr>
        <w:t>甲方：</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p w14:paraId="44104062" w14:textId="77777777" w:rsidR="00196954" w:rsidRDefault="00492A1C">
      <w:pPr>
        <w:spacing w:line="360" w:lineRule="auto"/>
        <w:rPr>
          <w:rFonts w:ascii="宋体" w:hAnsi="宋体"/>
          <w:sz w:val="24"/>
          <w:u w:val="single"/>
        </w:rPr>
      </w:pPr>
      <w:r>
        <w:rPr>
          <w:rFonts w:ascii="宋体" w:hAnsi="宋体" w:hint="eastAsia"/>
          <w:sz w:val="24"/>
        </w:rPr>
        <w:t>乙方：</w:t>
      </w:r>
      <w:r>
        <w:rPr>
          <w:rFonts w:ascii="宋体" w:hAnsi="宋体" w:hint="eastAsia"/>
          <w:sz w:val="24"/>
          <w:u w:val="single"/>
        </w:rPr>
        <w:t xml:space="preserve">                      </w:t>
      </w:r>
    </w:p>
    <w:p w14:paraId="3E82D2A8" w14:textId="77777777" w:rsidR="00196954" w:rsidRDefault="00492A1C">
      <w:pPr>
        <w:spacing w:beforeLines="25" w:before="60" w:afterLines="25" w:after="60" w:line="360" w:lineRule="auto"/>
        <w:ind w:firstLineChars="200" w:firstLine="480"/>
        <w:rPr>
          <w:rFonts w:ascii="宋体" w:hAnsi="宋体"/>
          <w:sz w:val="24"/>
        </w:rPr>
      </w:pPr>
      <w:r>
        <w:rPr>
          <w:rFonts w:ascii="宋体" w:hAnsi="宋体" w:hint="eastAsia"/>
          <w:sz w:val="24"/>
        </w:rPr>
        <w:t>根据《中华人民共和国民法典》的原则，为了明确工程内容及双方责任、义务，本着互相协作，紧密配合，分工负责的原则，经双方协商特签订本合同，以便共同履行。</w:t>
      </w:r>
    </w:p>
    <w:p w14:paraId="3BD855D1" w14:textId="77777777" w:rsidR="00196954" w:rsidRDefault="00492A1C">
      <w:pPr>
        <w:pStyle w:val="220"/>
        <w:spacing w:beforeLines="50" w:before="120" w:afterLines="50" w:after="120" w:line="360" w:lineRule="auto"/>
        <w:rPr>
          <w:szCs w:val="24"/>
        </w:rPr>
      </w:pPr>
      <w:bookmarkStart w:id="1177" w:name="_Toc17747"/>
      <w:bookmarkStart w:id="1178" w:name="_Toc107216236"/>
      <w:bookmarkStart w:id="1179" w:name="_Toc86648930"/>
      <w:r>
        <w:rPr>
          <w:rFonts w:hint="eastAsia"/>
          <w:szCs w:val="24"/>
        </w:rPr>
        <w:t>第一条：工程概况</w:t>
      </w:r>
      <w:bookmarkEnd w:id="1177"/>
      <w:bookmarkEnd w:id="1178"/>
      <w:bookmarkEnd w:id="1179"/>
    </w:p>
    <w:p w14:paraId="75610425" w14:textId="771FAF20" w:rsidR="00196954" w:rsidRDefault="00492A1C">
      <w:pPr>
        <w:spacing w:line="276" w:lineRule="auto"/>
        <w:ind w:firstLineChars="200" w:firstLine="480"/>
        <w:rPr>
          <w:rFonts w:ascii="宋体" w:hAnsi="宋体"/>
          <w:sz w:val="24"/>
        </w:rPr>
      </w:pPr>
      <w:r>
        <w:rPr>
          <w:rFonts w:ascii="宋体" w:hAnsi="宋体" w:hint="eastAsia"/>
          <w:sz w:val="24"/>
        </w:rPr>
        <w:t>1、工程名称：</w:t>
      </w:r>
      <w:r w:rsidR="00F5221B">
        <w:rPr>
          <w:rFonts w:ascii="宋体" w:hAnsi="宋体" w:hint="eastAsia"/>
          <w:sz w:val="24"/>
          <w:u w:val="single"/>
        </w:rPr>
        <w:t>沟渠工程设备采购及劳务安装</w:t>
      </w:r>
      <w:r>
        <w:rPr>
          <w:rFonts w:ascii="宋体" w:hAnsi="宋体" w:hint="eastAsia"/>
          <w:sz w:val="24"/>
          <w:u w:val="single"/>
        </w:rPr>
        <w:t>。</w:t>
      </w:r>
    </w:p>
    <w:p w14:paraId="25E8FBC0" w14:textId="77777777" w:rsidR="00196954" w:rsidRDefault="00492A1C">
      <w:pPr>
        <w:spacing w:line="276" w:lineRule="auto"/>
        <w:ind w:firstLineChars="200" w:firstLine="480"/>
        <w:rPr>
          <w:rFonts w:ascii="宋体" w:hAnsi="宋体" w:cs="宋体"/>
          <w:color w:val="000000"/>
          <w:sz w:val="24"/>
          <w:u w:val="single"/>
          <w:shd w:val="clear" w:color="auto" w:fill="FFFFFF"/>
        </w:rPr>
      </w:pPr>
      <w:r>
        <w:rPr>
          <w:rFonts w:ascii="宋体" w:hAnsi="宋体" w:hint="eastAsia"/>
          <w:sz w:val="24"/>
        </w:rPr>
        <w:t>2、工程内容：</w:t>
      </w:r>
      <w:bookmarkStart w:id="1180" w:name="_Hlk63173216"/>
      <w:r>
        <w:rPr>
          <w:rFonts w:ascii="宋体" w:hAnsi="宋体" w:cs="宋体" w:hint="eastAsia"/>
          <w:color w:val="000000"/>
          <w:sz w:val="24"/>
          <w:u w:val="single"/>
          <w:shd w:val="clear" w:color="auto" w:fill="FFFFFF"/>
        </w:rPr>
        <w:t>（1）包括但不限于电磁式高压曝气供气设备、不锈钢减震柜、风机房、可调式纳米曝气推水格栅、PE管（卷状）、PVC-U管、断路器防水接线盒、电气控制柜、</w:t>
      </w:r>
      <w:proofErr w:type="gramStart"/>
      <w:r>
        <w:rPr>
          <w:rFonts w:ascii="宋体" w:hAnsi="宋体" w:cs="宋体" w:hint="eastAsia"/>
          <w:color w:val="000000"/>
          <w:sz w:val="24"/>
          <w:u w:val="single"/>
          <w:shd w:val="clear" w:color="auto" w:fill="FFFFFF"/>
        </w:rPr>
        <w:t>生态触生器</w:t>
      </w:r>
      <w:proofErr w:type="gramEnd"/>
      <w:r>
        <w:rPr>
          <w:rFonts w:ascii="宋体" w:hAnsi="宋体" w:cs="宋体" w:hint="eastAsia"/>
          <w:color w:val="000000"/>
          <w:sz w:val="24"/>
          <w:u w:val="single"/>
          <w:shd w:val="clear" w:color="auto" w:fill="FFFFFF"/>
        </w:rPr>
        <w:t>、微生物在线反应器、生态基的采购制作安装；曝气管沟施工等完成2处沟渠纳米曝气生态修复工程所有工作内容及相关辅助工作</w:t>
      </w:r>
      <w:bookmarkEnd w:id="1180"/>
      <w:r>
        <w:rPr>
          <w:rFonts w:ascii="宋体" w:hAnsi="宋体" w:cs="宋体" w:hint="eastAsia"/>
          <w:color w:val="000000"/>
          <w:sz w:val="24"/>
          <w:u w:val="single"/>
          <w:shd w:val="clear" w:color="auto" w:fill="FFFFFF"/>
        </w:rPr>
        <w:t>；具体施工内容及要求详见工程招标清单；（</w:t>
      </w:r>
      <w:r>
        <w:rPr>
          <w:rFonts w:ascii="宋体" w:hAnsi="宋体" w:cs="宋体"/>
          <w:color w:val="000000"/>
          <w:sz w:val="24"/>
          <w:u w:val="single"/>
          <w:shd w:val="clear" w:color="auto" w:fill="FFFFFF"/>
        </w:rPr>
        <w:t>2</w:t>
      </w:r>
      <w:r>
        <w:rPr>
          <w:rFonts w:ascii="宋体" w:hAnsi="宋体" w:cs="宋体" w:hint="eastAsia"/>
          <w:color w:val="000000"/>
          <w:sz w:val="24"/>
          <w:u w:val="single"/>
          <w:shd w:val="clear" w:color="auto" w:fill="FFFFFF"/>
        </w:rPr>
        <w:t>）负责</w:t>
      </w:r>
      <w:proofErr w:type="gramStart"/>
      <w:r>
        <w:rPr>
          <w:rFonts w:ascii="宋体" w:hAnsi="宋体" w:cs="宋体" w:hint="eastAsia"/>
          <w:color w:val="000000"/>
          <w:sz w:val="24"/>
          <w:u w:val="single"/>
          <w:shd w:val="clear" w:color="auto" w:fill="FFFFFF"/>
        </w:rPr>
        <w:t>甲供设备</w:t>
      </w:r>
      <w:proofErr w:type="gramEnd"/>
      <w:r>
        <w:rPr>
          <w:rFonts w:ascii="宋体" w:hAnsi="宋体" w:cs="宋体" w:hint="eastAsia"/>
          <w:color w:val="000000"/>
          <w:sz w:val="24"/>
          <w:u w:val="single"/>
          <w:shd w:val="clear" w:color="auto" w:fill="FFFFFF"/>
        </w:rPr>
        <w:t>及材料的卸货、保管、安装、二次搬运及施工现场吊装就位；（</w:t>
      </w:r>
      <w:r>
        <w:rPr>
          <w:rFonts w:ascii="宋体" w:hAnsi="宋体" w:cs="宋体"/>
          <w:color w:val="000000"/>
          <w:sz w:val="24"/>
          <w:u w:val="single"/>
          <w:shd w:val="clear" w:color="auto" w:fill="FFFFFF"/>
        </w:rPr>
        <w:t>3</w:t>
      </w:r>
      <w:r>
        <w:rPr>
          <w:rFonts w:ascii="宋体" w:hAnsi="宋体" w:cs="宋体" w:hint="eastAsia"/>
          <w:color w:val="000000"/>
          <w:sz w:val="24"/>
          <w:u w:val="single"/>
          <w:shd w:val="clear" w:color="auto" w:fill="FFFFFF"/>
        </w:rPr>
        <w:t>）配合系统各设备供应商进行系统调试；（</w:t>
      </w:r>
      <w:r>
        <w:rPr>
          <w:rFonts w:ascii="宋体" w:hAnsi="宋体" w:cs="宋体"/>
          <w:color w:val="000000"/>
          <w:sz w:val="24"/>
          <w:u w:val="single"/>
          <w:shd w:val="clear" w:color="auto" w:fill="FFFFFF"/>
        </w:rPr>
        <w:t>4</w:t>
      </w:r>
      <w:r>
        <w:rPr>
          <w:rFonts w:ascii="宋体" w:hAnsi="宋体" w:cs="宋体" w:hint="eastAsia"/>
          <w:color w:val="000000"/>
          <w:sz w:val="24"/>
          <w:u w:val="single"/>
          <w:shd w:val="clear" w:color="auto" w:fill="FFFFFF"/>
        </w:rPr>
        <w:t>）按照合同图纸及工程、技术规范的要求，包工、包辅材、</w:t>
      </w:r>
      <w:proofErr w:type="gramStart"/>
      <w:r>
        <w:rPr>
          <w:rFonts w:ascii="宋体" w:hAnsi="宋体" w:cs="宋体" w:hint="eastAsia"/>
          <w:color w:val="000000"/>
          <w:sz w:val="24"/>
          <w:u w:val="single"/>
          <w:shd w:val="clear" w:color="auto" w:fill="FFFFFF"/>
        </w:rPr>
        <w:t>包部分</w:t>
      </w:r>
      <w:proofErr w:type="gramEnd"/>
      <w:r>
        <w:rPr>
          <w:rFonts w:ascii="宋体" w:hAnsi="宋体" w:cs="宋体" w:hint="eastAsia"/>
          <w:color w:val="000000"/>
          <w:sz w:val="24"/>
          <w:u w:val="single"/>
          <w:shd w:val="clear" w:color="auto" w:fill="FFFFFF"/>
        </w:rPr>
        <w:t>主材，按工期完成上述项目，包括但不限于上述内容；（</w:t>
      </w:r>
      <w:r>
        <w:rPr>
          <w:rFonts w:ascii="宋体" w:hAnsi="宋体" w:cs="宋体"/>
          <w:color w:val="000000"/>
          <w:sz w:val="24"/>
          <w:u w:val="single"/>
          <w:shd w:val="clear" w:color="auto" w:fill="FFFFFF"/>
        </w:rPr>
        <w:t>5</w:t>
      </w:r>
      <w:r>
        <w:rPr>
          <w:rFonts w:ascii="宋体" w:hAnsi="宋体" w:cs="宋体" w:hint="eastAsia"/>
          <w:color w:val="000000"/>
          <w:sz w:val="24"/>
          <w:u w:val="single"/>
          <w:shd w:val="clear" w:color="auto" w:fill="FFFFFF"/>
        </w:rPr>
        <w:t>）安装工程依据施工蓝图和国家及行业相关规范标准执行；（</w:t>
      </w:r>
      <w:r>
        <w:rPr>
          <w:rFonts w:ascii="宋体" w:hAnsi="宋体" w:cs="宋体"/>
          <w:color w:val="000000"/>
          <w:sz w:val="24"/>
          <w:u w:val="single"/>
          <w:shd w:val="clear" w:color="auto" w:fill="FFFFFF"/>
        </w:rPr>
        <w:t>6</w:t>
      </w:r>
      <w:r>
        <w:rPr>
          <w:rFonts w:ascii="宋体" w:hAnsi="宋体" w:cs="宋体" w:hint="eastAsia"/>
          <w:color w:val="000000"/>
          <w:sz w:val="24"/>
          <w:u w:val="single"/>
          <w:shd w:val="clear" w:color="auto" w:fill="FFFFFF"/>
        </w:rPr>
        <w:t>）其它：负责相应的工程竣工资料编制；（</w:t>
      </w:r>
      <w:r>
        <w:rPr>
          <w:rFonts w:ascii="宋体" w:hAnsi="宋体" w:cs="宋体"/>
          <w:color w:val="000000"/>
          <w:sz w:val="24"/>
          <w:u w:val="single"/>
          <w:shd w:val="clear" w:color="auto" w:fill="FFFFFF"/>
        </w:rPr>
        <w:t>7</w:t>
      </w:r>
      <w:r>
        <w:rPr>
          <w:rFonts w:ascii="宋体" w:hAnsi="宋体" w:cs="宋体" w:hint="eastAsia"/>
          <w:color w:val="000000"/>
          <w:sz w:val="24"/>
          <w:u w:val="single"/>
          <w:shd w:val="clear" w:color="auto" w:fill="FFFFFF"/>
        </w:rPr>
        <w:t>）其它需乙方配合的工作，具体以甲方</w:t>
      </w:r>
      <w:r>
        <w:rPr>
          <w:rFonts w:ascii="宋体" w:hAnsi="宋体" w:cs="宋体"/>
          <w:color w:val="000000"/>
          <w:sz w:val="24"/>
          <w:u w:val="single"/>
          <w:shd w:val="clear" w:color="auto" w:fill="FFFFFF"/>
        </w:rPr>
        <w:t>书面通知为准</w:t>
      </w:r>
      <w:r>
        <w:rPr>
          <w:rFonts w:ascii="宋体" w:hAnsi="宋体" w:cs="宋体" w:hint="eastAsia"/>
          <w:color w:val="000000"/>
          <w:sz w:val="24"/>
          <w:u w:val="single"/>
          <w:shd w:val="clear" w:color="auto" w:fill="FFFFFF"/>
        </w:rPr>
        <w:t>。</w:t>
      </w:r>
    </w:p>
    <w:p w14:paraId="760EB569" w14:textId="77777777" w:rsidR="00196954" w:rsidRDefault="00492A1C">
      <w:pPr>
        <w:spacing w:line="276" w:lineRule="auto"/>
        <w:ind w:firstLineChars="200" w:firstLine="480"/>
        <w:rPr>
          <w:rFonts w:ascii="宋体" w:hAnsi="宋体"/>
          <w:sz w:val="24"/>
          <w:u w:val="single"/>
        </w:rPr>
      </w:pPr>
      <w:r>
        <w:rPr>
          <w:rFonts w:ascii="宋体" w:hAnsi="宋体" w:hint="eastAsia"/>
          <w:sz w:val="24"/>
        </w:rPr>
        <w:t>3、工程地点：</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w:t>
      </w:r>
    </w:p>
    <w:p w14:paraId="2D5273FB" w14:textId="77777777" w:rsidR="00196954" w:rsidRDefault="00492A1C">
      <w:pPr>
        <w:spacing w:line="360" w:lineRule="auto"/>
        <w:ind w:firstLineChars="150" w:firstLine="360"/>
        <w:rPr>
          <w:rFonts w:ascii="宋体" w:hAnsi="宋体"/>
          <w:sz w:val="24"/>
          <w:u w:val="single"/>
        </w:rPr>
      </w:pPr>
      <w:r>
        <w:rPr>
          <w:rFonts w:ascii="宋体" w:hAnsi="宋体" w:hint="eastAsia"/>
          <w:sz w:val="24"/>
        </w:rPr>
        <w:t xml:space="preserve"> 4、开、竣工日期：</w:t>
      </w:r>
      <w:r>
        <w:rPr>
          <w:rFonts w:ascii="宋体" w:hAnsi="宋体" w:hint="eastAsia"/>
          <w:sz w:val="24"/>
          <w:u w:val="single"/>
        </w:rPr>
        <w:t>开工时间以开工报告时间为准，竣工时间2022年9月</w:t>
      </w:r>
      <w:r>
        <w:rPr>
          <w:rFonts w:ascii="宋体" w:hAnsi="宋体"/>
          <w:sz w:val="24"/>
          <w:u w:val="single"/>
        </w:rPr>
        <w:t>15</w:t>
      </w:r>
      <w:r>
        <w:rPr>
          <w:rFonts w:ascii="宋体" w:hAnsi="宋体" w:hint="eastAsia"/>
          <w:sz w:val="24"/>
          <w:u w:val="single"/>
        </w:rPr>
        <w:t>日。</w:t>
      </w:r>
    </w:p>
    <w:p w14:paraId="4F384152" w14:textId="77777777" w:rsidR="00196954" w:rsidRDefault="00492A1C">
      <w:pPr>
        <w:spacing w:line="360" w:lineRule="auto"/>
        <w:ind w:firstLineChars="200" w:firstLine="480"/>
        <w:rPr>
          <w:rFonts w:ascii="宋体" w:hAnsi="宋体"/>
          <w:sz w:val="24"/>
        </w:rPr>
      </w:pPr>
      <w:r>
        <w:rPr>
          <w:rFonts w:ascii="宋体" w:hAnsi="宋体" w:hint="eastAsia"/>
          <w:sz w:val="24"/>
        </w:rPr>
        <w:t>5、总工期：</w:t>
      </w:r>
      <w:r>
        <w:rPr>
          <w:rFonts w:ascii="宋体" w:hAnsi="宋体" w:hint="eastAsia"/>
          <w:sz w:val="24"/>
          <w:u w:val="single"/>
        </w:rPr>
        <w:t>合同签订后</w:t>
      </w:r>
      <w:r>
        <w:rPr>
          <w:rFonts w:ascii="宋体" w:hAnsi="宋体"/>
          <w:sz w:val="24"/>
          <w:u w:val="single"/>
        </w:rPr>
        <w:t>30</w:t>
      </w:r>
      <w:r>
        <w:rPr>
          <w:rFonts w:ascii="宋体" w:hAnsi="宋体" w:hint="eastAsia"/>
          <w:sz w:val="24"/>
          <w:u w:val="single"/>
        </w:rPr>
        <w:t>0天</w:t>
      </w:r>
      <w:r>
        <w:rPr>
          <w:rFonts w:ascii="宋体" w:hAnsi="宋体" w:hint="eastAsia"/>
          <w:sz w:val="24"/>
        </w:rPr>
        <w:t>。</w:t>
      </w:r>
    </w:p>
    <w:p w14:paraId="3C2EB829" w14:textId="77777777" w:rsidR="00196954" w:rsidRDefault="00492A1C">
      <w:pPr>
        <w:spacing w:line="360" w:lineRule="auto"/>
        <w:ind w:firstLineChars="200" w:firstLine="480"/>
        <w:rPr>
          <w:rFonts w:ascii="宋体" w:hAnsi="宋体"/>
          <w:sz w:val="24"/>
          <w:u w:val="single"/>
        </w:rPr>
      </w:pPr>
      <w:r>
        <w:rPr>
          <w:rFonts w:ascii="宋体" w:hAnsi="宋体" w:hint="eastAsia"/>
          <w:sz w:val="24"/>
        </w:rPr>
        <w:t>6、质量标准：</w:t>
      </w:r>
      <w:r>
        <w:rPr>
          <w:rFonts w:ascii="宋体" w:hAnsi="宋体" w:hint="eastAsia"/>
          <w:sz w:val="24"/>
          <w:u w:val="single"/>
        </w:rPr>
        <w:t>符合国家和行业现行验收标准。</w:t>
      </w:r>
    </w:p>
    <w:p w14:paraId="675BE0C6" w14:textId="77777777" w:rsidR="00196954" w:rsidRDefault="00492A1C">
      <w:pPr>
        <w:spacing w:line="300" w:lineRule="auto"/>
        <w:ind w:firstLineChars="200" w:firstLine="480"/>
        <w:rPr>
          <w:rFonts w:ascii="宋体" w:hAnsi="宋体"/>
          <w:sz w:val="24"/>
          <w:u w:val="single"/>
        </w:rPr>
      </w:pPr>
      <w:r>
        <w:rPr>
          <w:rFonts w:ascii="宋体" w:hAnsi="宋体" w:hint="eastAsia"/>
          <w:sz w:val="24"/>
        </w:rPr>
        <w:t>7、合同价款：</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p w14:paraId="4ACAEAA4" w14:textId="77777777" w:rsidR="00196954" w:rsidRDefault="00492A1C">
      <w:pPr>
        <w:spacing w:line="360" w:lineRule="auto"/>
        <w:ind w:firstLineChars="200" w:firstLine="480"/>
        <w:rPr>
          <w:rFonts w:ascii="宋体" w:hAnsi="宋体"/>
          <w:sz w:val="24"/>
        </w:rPr>
      </w:pPr>
      <w:r>
        <w:rPr>
          <w:rFonts w:ascii="宋体" w:hAnsi="宋体" w:hint="eastAsia"/>
          <w:sz w:val="24"/>
        </w:rPr>
        <w:t>8、发票开具：</w:t>
      </w:r>
    </w:p>
    <w:p w14:paraId="65985FD5" w14:textId="77777777" w:rsidR="00196954" w:rsidRDefault="00492A1C">
      <w:pPr>
        <w:spacing w:line="360" w:lineRule="auto"/>
        <w:ind w:firstLineChars="200" w:firstLine="480"/>
        <w:rPr>
          <w:rFonts w:ascii="宋体" w:hAnsi="宋体"/>
          <w:sz w:val="24"/>
        </w:rPr>
      </w:pPr>
      <w:r>
        <w:rPr>
          <w:rFonts w:ascii="宋体" w:hAnsi="宋体" w:hint="eastAsia"/>
          <w:sz w:val="24"/>
          <w:u w:val="single"/>
        </w:rPr>
        <w:t>开具可以抵扣的9%增值税专用发票。</w:t>
      </w:r>
    </w:p>
    <w:p w14:paraId="21A14872" w14:textId="77777777" w:rsidR="00196954" w:rsidRDefault="00492A1C">
      <w:pPr>
        <w:spacing w:line="360" w:lineRule="auto"/>
        <w:ind w:firstLineChars="200" w:firstLine="480"/>
        <w:rPr>
          <w:rFonts w:ascii="宋体" w:hAnsi="宋体"/>
          <w:sz w:val="24"/>
        </w:rPr>
      </w:pPr>
      <w:r>
        <w:rPr>
          <w:rFonts w:ascii="宋体" w:hAnsi="宋体" w:hint="eastAsia"/>
          <w:sz w:val="24"/>
        </w:rPr>
        <w:t>9、相关费用结算方式:</w:t>
      </w:r>
    </w:p>
    <w:p w14:paraId="4364FDA1" w14:textId="77777777" w:rsidR="00196954" w:rsidRDefault="00492A1C">
      <w:pPr>
        <w:spacing w:line="360" w:lineRule="auto"/>
        <w:ind w:firstLineChars="200" w:firstLine="480"/>
        <w:rPr>
          <w:rFonts w:ascii="宋体" w:hAnsi="宋体"/>
          <w:sz w:val="24"/>
        </w:rPr>
      </w:pPr>
      <w:bookmarkStart w:id="1181" w:name="_Toc107216237"/>
      <w:r>
        <w:rPr>
          <w:rFonts w:ascii="宋体" w:hAnsi="宋体" w:hint="eastAsia"/>
          <w:sz w:val="24"/>
        </w:rPr>
        <w:t>①乙方应按甲方要求施工，施工期间如发生违反现场管理规定或造成业主给予甲方的处罚，均在工程款中扣除。</w:t>
      </w:r>
    </w:p>
    <w:p w14:paraId="1462D684" w14:textId="77777777" w:rsidR="00196954" w:rsidRDefault="00492A1C">
      <w:pPr>
        <w:spacing w:line="360" w:lineRule="auto"/>
        <w:ind w:firstLineChars="200" w:firstLine="480"/>
        <w:rPr>
          <w:rFonts w:ascii="宋体" w:hAnsi="宋体"/>
          <w:sz w:val="24"/>
        </w:rPr>
      </w:pPr>
      <w:r>
        <w:rPr>
          <w:rFonts w:ascii="宋体" w:hAnsi="宋体" w:hint="eastAsia"/>
          <w:sz w:val="24"/>
        </w:rPr>
        <w:t>②施工用水用电干线</w:t>
      </w:r>
      <w:proofErr w:type="gramStart"/>
      <w:r>
        <w:rPr>
          <w:rFonts w:ascii="宋体" w:hAnsi="宋体" w:hint="eastAsia"/>
          <w:sz w:val="24"/>
        </w:rPr>
        <w:t>路设施</w:t>
      </w:r>
      <w:proofErr w:type="gramEnd"/>
      <w:r>
        <w:rPr>
          <w:rFonts w:ascii="宋体" w:hAnsi="宋体" w:hint="eastAsia"/>
          <w:sz w:val="24"/>
        </w:rPr>
        <w:t>由甲方负责提供总接驳点，乙方负责挂表并按照安全规范的要求接驳施工用水用电。施工用水及用电的费用以及施工人员的生活用水</w:t>
      </w:r>
      <w:r>
        <w:rPr>
          <w:rFonts w:ascii="宋体" w:hAnsi="宋体" w:hint="eastAsia"/>
          <w:sz w:val="24"/>
        </w:rPr>
        <w:lastRenderedPageBreak/>
        <w:t>用电费、用房费由乙方负责。</w:t>
      </w:r>
    </w:p>
    <w:p w14:paraId="2ECC554E" w14:textId="77777777" w:rsidR="00196954" w:rsidRDefault="00492A1C">
      <w:pPr>
        <w:spacing w:line="360" w:lineRule="auto"/>
        <w:ind w:firstLineChars="200" w:firstLine="480"/>
        <w:rPr>
          <w:rFonts w:ascii="宋体" w:hAnsi="宋体"/>
          <w:sz w:val="24"/>
        </w:rPr>
      </w:pPr>
      <w:r>
        <w:rPr>
          <w:rFonts w:ascii="宋体" w:hAnsi="宋体" w:hint="eastAsia"/>
          <w:sz w:val="24"/>
        </w:rPr>
        <w:t>③乙方违约金及给甲方的赔偿：因乙方原因造成政府对甲方的违约处罚及赔偿由乙方负责。</w:t>
      </w:r>
    </w:p>
    <w:p w14:paraId="6FF15285" w14:textId="77777777" w:rsidR="00196954" w:rsidRDefault="00492A1C">
      <w:pPr>
        <w:pStyle w:val="2"/>
        <w:spacing w:beforeLines="50" w:before="120" w:afterLines="50" w:after="120" w:line="360" w:lineRule="auto"/>
        <w:rPr>
          <w:rFonts w:ascii="宋体" w:eastAsia="宋体" w:hAnsi="宋体"/>
          <w:sz w:val="24"/>
          <w:szCs w:val="24"/>
        </w:rPr>
      </w:pPr>
      <w:bookmarkStart w:id="1182" w:name="_Toc23702"/>
      <w:bookmarkStart w:id="1183" w:name="_Toc86648931"/>
      <w:r>
        <w:rPr>
          <w:rFonts w:ascii="宋体" w:eastAsia="宋体" w:hAnsi="宋体" w:hint="eastAsia"/>
          <w:sz w:val="24"/>
          <w:szCs w:val="24"/>
        </w:rPr>
        <w:t>第二条：图纸</w:t>
      </w:r>
      <w:bookmarkEnd w:id="1181"/>
      <w:bookmarkEnd w:id="1182"/>
      <w:bookmarkEnd w:id="1183"/>
    </w:p>
    <w:p w14:paraId="17F7B992" w14:textId="77777777" w:rsidR="00196954" w:rsidRDefault="00492A1C">
      <w:pPr>
        <w:spacing w:line="360" w:lineRule="auto"/>
        <w:ind w:leftChars="267" w:left="681" w:hangingChars="50" w:hanging="120"/>
        <w:rPr>
          <w:rFonts w:ascii="宋体" w:hAnsi="宋体"/>
          <w:sz w:val="24"/>
        </w:rPr>
      </w:pPr>
      <w:r>
        <w:rPr>
          <w:rFonts w:ascii="宋体" w:hAnsi="宋体" w:hint="eastAsia"/>
          <w:sz w:val="24"/>
        </w:rPr>
        <w:t>甲方提供施工蓝图1套。</w:t>
      </w:r>
      <w:bookmarkStart w:id="1184" w:name="_Toc107216238"/>
    </w:p>
    <w:p w14:paraId="1596D641" w14:textId="77777777" w:rsidR="00196954" w:rsidRDefault="00492A1C">
      <w:pPr>
        <w:pStyle w:val="2"/>
        <w:spacing w:beforeLines="50" w:before="120" w:afterLines="50" w:after="120" w:line="360" w:lineRule="auto"/>
        <w:rPr>
          <w:rFonts w:ascii="宋体" w:eastAsia="宋体" w:hAnsi="宋体"/>
          <w:sz w:val="24"/>
          <w:szCs w:val="24"/>
        </w:rPr>
      </w:pPr>
      <w:bookmarkStart w:id="1185" w:name="_Toc17218"/>
      <w:bookmarkStart w:id="1186" w:name="_Toc86648932"/>
      <w:r>
        <w:rPr>
          <w:rFonts w:ascii="宋体" w:eastAsia="宋体" w:hAnsi="宋体" w:hint="eastAsia"/>
          <w:sz w:val="24"/>
          <w:szCs w:val="24"/>
        </w:rPr>
        <w:t>第三条：甲方驻工地代表：</w:t>
      </w:r>
      <w:bookmarkEnd w:id="1184"/>
      <w:bookmarkEnd w:id="1185"/>
      <w:bookmarkEnd w:id="1186"/>
      <w:r>
        <w:rPr>
          <w:rFonts w:ascii="宋体" w:eastAsia="宋体" w:hAnsi="宋体" w:hint="eastAsia"/>
          <w:sz w:val="24"/>
          <w:szCs w:val="24"/>
          <w:u w:val="single"/>
        </w:rPr>
        <w:t xml:space="preserve">           </w:t>
      </w:r>
    </w:p>
    <w:p w14:paraId="56A648A3" w14:textId="77777777" w:rsidR="00196954" w:rsidRDefault="00492A1C">
      <w:pPr>
        <w:pStyle w:val="2"/>
        <w:spacing w:beforeLines="50" w:before="120" w:afterLines="50" w:after="120" w:line="360" w:lineRule="auto"/>
        <w:rPr>
          <w:rFonts w:ascii="宋体" w:eastAsia="宋体" w:hAnsi="宋体"/>
          <w:sz w:val="24"/>
          <w:szCs w:val="24"/>
        </w:rPr>
      </w:pPr>
      <w:bookmarkStart w:id="1187" w:name="_Toc13652"/>
      <w:bookmarkStart w:id="1188" w:name="_Toc107216239"/>
      <w:bookmarkStart w:id="1189" w:name="_Toc86648933"/>
      <w:r>
        <w:rPr>
          <w:rFonts w:ascii="宋体" w:eastAsia="宋体" w:hAnsi="宋体" w:hint="eastAsia"/>
          <w:sz w:val="24"/>
          <w:szCs w:val="24"/>
        </w:rPr>
        <w:t>第四条：乙方驻工地代表：</w:t>
      </w:r>
      <w:bookmarkStart w:id="1190" w:name="_Toc107216240"/>
      <w:bookmarkEnd w:id="1187"/>
      <w:bookmarkEnd w:id="1188"/>
      <w:bookmarkEnd w:id="1189"/>
      <w:r>
        <w:rPr>
          <w:rFonts w:ascii="宋体" w:eastAsia="宋体" w:hAnsi="宋体" w:hint="eastAsia"/>
          <w:sz w:val="24"/>
          <w:szCs w:val="24"/>
          <w:u w:val="single"/>
        </w:rPr>
        <w:t xml:space="preserve">           </w:t>
      </w:r>
    </w:p>
    <w:p w14:paraId="443D8AED" w14:textId="77777777" w:rsidR="00196954" w:rsidRDefault="00492A1C">
      <w:pPr>
        <w:pStyle w:val="2"/>
        <w:spacing w:beforeLines="50" w:before="120" w:afterLines="50" w:after="120" w:line="360" w:lineRule="auto"/>
        <w:rPr>
          <w:rFonts w:ascii="宋体" w:eastAsia="宋体" w:hAnsi="宋体"/>
          <w:sz w:val="24"/>
          <w:szCs w:val="24"/>
        </w:rPr>
      </w:pPr>
      <w:bookmarkStart w:id="1191" w:name="_Toc10899"/>
      <w:bookmarkStart w:id="1192" w:name="_Toc86648934"/>
      <w:r>
        <w:rPr>
          <w:rFonts w:ascii="宋体" w:eastAsia="宋体" w:hAnsi="宋体" w:hint="eastAsia"/>
          <w:sz w:val="24"/>
          <w:szCs w:val="24"/>
        </w:rPr>
        <w:t>第五条：甲方的权利与义务</w:t>
      </w:r>
      <w:bookmarkEnd w:id="1190"/>
      <w:bookmarkEnd w:id="1191"/>
      <w:bookmarkEnd w:id="1192"/>
    </w:p>
    <w:p w14:paraId="08078DA7"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1、甲方负责整个施工现场的统一管理，负责与业主及政府协调关系。</w:t>
      </w:r>
    </w:p>
    <w:p w14:paraId="24D1F432"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2、工程开工前甲方向乙方有关人员进行技术交底及质量、安全、环境生产培训。</w:t>
      </w:r>
    </w:p>
    <w:p w14:paraId="2591E24E"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3、甲方有按合同条款规定支付工程款的责任和义务。</w:t>
      </w:r>
    </w:p>
    <w:p w14:paraId="68A39064"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4、甲方有权监督检查工程的质量、安全、进度等情况并开具有关整改指令或罚单。</w:t>
      </w:r>
    </w:p>
    <w:p w14:paraId="65E74629"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5、甲方有权对不服从管理的乙方人员进行处理，包括罚款甚至清理出工地。</w:t>
      </w:r>
    </w:p>
    <w:p w14:paraId="747B7A11" w14:textId="77777777" w:rsidR="00196954" w:rsidRDefault="00492A1C">
      <w:pPr>
        <w:tabs>
          <w:tab w:val="left" w:pos="900"/>
          <w:tab w:val="left" w:pos="1134"/>
        </w:tabs>
        <w:spacing w:line="360" w:lineRule="auto"/>
        <w:ind w:firstLineChars="200" w:firstLine="480"/>
        <w:rPr>
          <w:rFonts w:ascii="宋体" w:hAnsi="宋体"/>
          <w:sz w:val="24"/>
        </w:rPr>
      </w:pPr>
      <w:r>
        <w:rPr>
          <w:rFonts w:ascii="宋体" w:hAnsi="宋体" w:hint="eastAsia"/>
          <w:sz w:val="24"/>
        </w:rPr>
        <w:t>6、甲方的质量检查权力：甲方有权对所有安装点及其任何一项工艺、材料和进行安装的货物进行检查和检验。乙方应为甲方的质量检查和检验提供一切方便，包括工程师和甲方到项目现场或制造、加工地点或合同规定的其他地方进行察看和查阅施工记录。乙方还应按甲方指示，进行现场取样试验、安装复核测量和设备性能检测，提供试验样品、试验报告和测量成果以及甲方要求进行的其他工作。甲方的检查检验</w:t>
      </w:r>
      <w:proofErr w:type="gramStart"/>
      <w:r>
        <w:rPr>
          <w:rFonts w:ascii="宋体" w:hAnsi="宋体" w:hint="eastAsia"/>
          <w:sz w:val="24"/>
        </w:rPr>
        <w:t>不</w:t>
      </w:r>
      <w:proofErr w:type="gramEnd"/>
      <w:r>
        <w:rPr>
          <w:rFonts w:ascii="宋体" w:hAnsi="宋体" w:hint="eastAsia"/>
          <w:sz w:val="24"/>
        </w:rPr>
        <w:t>免除乙方按合同规定应负的任何责任。</w:t>
      </w:r>
    </w:p>
    <w:p w14:paraId="4006E2F3" w14:textId="77777777" w:rsidR="00196954" w:rsidRDefault="00492A1C">
      <w:pPr>
        <w:tabs>
          <w:tab w:val="left" w:pos="900"/>
          <w:tab w:val="left" w:pos="1134"/>
        </w:tabs>
        <w:spacing w:line="360" w:lineRule="auto"/>
        <w:ind w:firstLineChars="200" w:firstLine="480"/>
        <w:rPr>
          <w:rFonts w:ascii="宋体" w:hAnsi="宋体"/>
          <w:sz w:val="24"/>
        </w:rPr>
      </w:pPr>
      <w:r>
        <w:rPr>
          <w:rFonts w:ascii="宋体" w:hAnsi="宋体" w:hint="eastAsia"/>
          <w:sz w:val="24"/>
        </w:rPr>
        <w:t>7、甲方负责项目当地环保检测及验收相关事宜，乙方协助。</w:t>
      </w:r>
    </w:p>
    <w:p w14:paraId="633D5905" w14:textId="77777777" w:rsidR="00196954" w:rsidRDefault="00492A1C">
      <w:pPr>
        <w:pStyle w:val="220"/>
        <w:spacing w:beforeLines="50" w:before="120" w:afterLines="50" w:after="120" w:line="360" w:lineRule="auto"/>
        <w:rPr>
          <w:szCs w:val="24"/>
        </w:rPr>
      </w:pPr>
      <w:bookmarkStart w:id="1193" w:name="_Toc28519"/>
      <w:bookmarkStart w:id="1194" w:name="_Toc107216241"/>
      <w:bookmarkStart w:id="1195" w:name="_Toc86648935"/>
      <w:r>
        <w:rPr>
          <w:rFonts w:hint="eastAsia"/>
          <w:szCs w:val="24"/>
        </w:rPr>
        <w:t>第六条：乙方的权利与义务</w:t>
      </w:r>
      <w:bookmarkEnd w:id="1193"/>
      <w:bookmarkEnd w:id="1194"/>
      <w:bookmarkEnd w:id="1195"/>
    </w:p>
    <w:p w14:paraId="438CFF5D" w14:textId="77777777" w:rsidR="00196954" w:rsidRDefault="00492A1C">
      <w:pPr>
        <w:spacing w:line="360" w:lineRule="auto"/>
        <w:ind w:firstLineChars="200" w:firstLine="480"/>
        <w:rPr>
          <w:rFonts w:ascii="宋体" w:hAnsi="宋体"/>
          <w:sz w:val="24"/>
        </w:rPr>
      </w:pPr>
      <w:r>
        <w:rPr>
          <w:rFonts w:ascii="宋体" w:hAnsi="宋体" w:hint="eastAsia"/>
          <w:sz w:val="24"/>
        </w:rPr>
        <w:t>1、乙方必须为施工场地内的自有人员及财产办理人身保险及工程一切险，并将保单复印件交甲方存档。</w:t>
      </w:r>
    </w:p>
    <w:p w14:paraId="132D77DE" w14:textId="77777777" w:rsidR="00196954" w:rsidRDefault="00492A1C">
      <w:pPr>
        <w:spacing w:line="360" w:lineRule="auto"/>
        <w:ind w:firstLineChars="200" w:firstLine="480"/>
        <w:rPr>
          <w:rFonts w:ascii="宋体" w:hAnsi="宋体"/>
          <w:sz w:val="24"/>
        </w:rPr>
      </w:pPr>
      <w:r>
        <w:rPr>
          <w:rFonts w:ascii="宋体" w:hAnsi="宋体" w:hint="eastAsia"/>
          <w:sz w:val="24"/>
        </w:rPr>
        <w:t>2、乙方应对其施工人员的安全生产工作全面负责，在施工现场必须设置专职安全员，遵守工程建设安全生产有关管理规定，严格按甲方安全标准进行施工，严格执行持证上岗制度，并随时接受甲方及相关方安全检查人员的监督检查，采取必要的安全防护措施，消除事故隐患。对甲方发出《事故隐患整改通知书》中提出的问题，乙</w:t>
      </w:r>
      <w:r>
        <w:rPr>
          <w:rFonts w:ascii="宋体" w:hAnsi="宋体" w:hint="eastAsia"/>
          <w:sz w:val="24"/>
        </w:rPr>
        <w:lastRenderedPageBreak/>
        <w:t>方必须按要求整改。根据本工程需要，乙方提供和维修其施工范围白天或夜间施工使用的照明、围栏等设施，并负责安全保卫。乙方施工期间造成工程、财产、人身损害、工伤等事故的责任和因此而发生的一切费用，由乙方承担。</w:t>
      </w:r>
    </w:p>
    <w:p w14:paraId="525C3466" w14:textId="77777777" w:rsidR="00196954" w:rsidRDefault="00492A1C">
      <w:pPr>
        <w:spacing w:line="360" w:lineRule="auto"/>
        <w:ind w:firstLineChars="200" w:firstLine="480"/>
        <w:rPr>
          <w:rFonts w:ascii="宋体" w:hAnsi="宋体"/>
          <w:sz w:val="24"/>
        </w:rPr>
      </w:pPr>
      <w:r>
        <w:rPr>
          <w:rFonts w:ascii="宋体" w:hAnsi="宋体" w:hint="eastAsia"/>
          <w:sz w:val="24"/>
        </w:rPr>
        <w:t>3、乙方施工人员发生意外事故或伤害，应由责任方负责。甲方不负担涉及这类伤亡或损失的索赔、诉讼、损害赔偿及其它费用。因事故的处理需要由甲方参与协调、仲裁、诉讼，所发生的一切费用包括但不限于仲裁费、诉讼费、律师费等费用均由责任方负责。</w:t>
      </w:r>
    </w:p>
    <w:p w14:paraId="36530219"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4、乙方施工人员收到施工图纸后，及时编制施工用料计划，送甲方审查。到场材料由乙方保管。</w:t>
      </w:r>
    </w:p>
    <w:p w14:paraId="29845924"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5、乙方负责在甲方的监督下确保工程保质、保量、按期完成。对甲方项目经理或经过授权的质安员或现场代表的书面或口头指示或通知，乙方应全面、准确执行。对甲方项目经理或现场代表的口头指示或通知，乙方执行后有权在14天内要求发出指示的人书面予以确认，否则视作认可。</w:t>
      </w:r>
    </w:p>
    <w:p w14:paraId="555C8EAC" w14:textId="77777777" w:rsidR="00196954" w:rsidRDefault="00492A1C">
      <w:pPr>
        <w:spacing w:line="360" w:lineRule="auto"/>
        <w:ind w:firstLineChars="200" w:firstLine="480"/>
        <w:rPr>
          <w:rFonts w:ascii="宋体" w:hAnsi="宋体"/>
          <w:sz w:val="24"/>
        </w:rPr>
      </w:pPr>
      <w:r>
        <w:rPr>
          <w:rFonts w:ascii="宋体" w:hAnsi="宋体" w:hint="eastAsia"/>
          <w:sz w:val="24"/>
        </w:rPr>
        <w:t>6、乙方应按照施工图和施工技术规范、作业指导书的规定以及甲方认可的技术方案进行施工。施工中发现设计、技术交底错误和交叉作业不合理时，应立即以书面形式通知甲方。不按施工图、施工规范或技术方案施工的造成质量不合格的必须进行返工，一切费用由乙方负责，造成甲方损失的要给予赔偿。对施工图、技术资料认真地复核和检查，有预见性的发现和指正设计缺陷和错误，应提出能实质性地节约资金和缩短工期的建议和措施，以书面报告形式报送甲方审批。乙方在施工过程中，如发现工程量清单的表述与设计图纸矛盾时，应提前两个工作日书面告知甲方，否则，由此引起的经济责任均由乙方负责。</w:t>
      </w:r>
    </w:p>
    <w:p w14:paraId="5ADA3918" w14:textId="77777777" w:rsidR="00196954" w:rsidRDefault="00492A1C">
      <w:pPr>
        <w:tabs>
          <w:tab w:val="left" w:pos="900"/>
        </w:tabs>
        <w:spacing w:line="360" w:lineRule="auto"/>
        <w:ind w:firstLineChars="200" w:firstLine="480"/>
        <w:rPr>
          <w:rFonts w:ascii="宋体" w:hAnsi="宋体"/>
          <w:color w:val="000000"/>
          <w:sz w:val="24"/>
        </w:rPr>
      </w:pPr>
      <w:r>
        <w:rPr>
          <w:rFonts w:ascii="宋体" w:hAnsi="宋体" w:hint="eastAsia"/>
          <w:sz w:val="24"/>
        </w:rPr>
        <w:t>7、</w:t>
      </w:r>
      <w:r>
        <w:rPr>
          <w:rFonts w:ascii="宋体" w:hAnsi="宋体" w:hint="eastAsia"/>
          <w:color w:val="000000"/>
          <w:sz w:val="24"/>
        </w:rPr>
        <w:t>乙方承包的相应区域、功能，业主要求增加或减少工程，乙方不得拒绝接受，相关费用据实核算。</w:t>
      </w:r>
    </w:p>
    <w:p w14:paraId="00CD3B0B"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8、施工过程中因乙方责任引起的返工或材料、器材、成品、半成品损毁而造成甲方的损失，乙方应给予赔偿。</w:t>
      </w:r>
    </w:p>
    <w:p w14:paraId="5C5EC8FF"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9、已完工程成品保护的特殊要求及费用承担：未移交后续施工单位使用前，对自行施工的已完工工程的保护工作及费用均由乙方负责，发生损坏或丢失由乙方自费修复和负责；移交后续施工单位使用后，对已完工工程的保护工作及费用均由后续施工单位负责，发生损坏由后续施工单位自费修复。</w:t>
      </w:r>
    </w:p>
    <w:p w14:paraId="3B51BABA" w14:textId="77777777" w:rsidR="00196954" w:rsidRDefault="00492A1C">
      <w:pPr>
        <w:tabs>
          <w:tab w:val="left" w:pos="900"/>
        </w:tabs>
        <w:spacing w:line="360" w:lineRule="auto"/>
        <w:ind w:firstLineChars="200" w:firstLine="480"/>
        <w:rPr>
          <w:rFonts w:ascii="宋体" w:hAnsi="宋体"/>
          <w:sz w:val="24"/>
        </w:rPr>
      </w:pPr>
      <w:r>
        <w:rPr>
          <w:rFonts w:ascii="宋体" w:hAnsi="宋体" w:hint="eastAsia"/>
          <w:sz w:val="24"/>
        </w:rPr>
        <w:t>10、乙方不得拖欠工人的工资，如有拖欠现象甲方有权直接支付，并从工程款中</w:t>
      </w:r>
      <w:r>
        <w:rPr>
          <w:rFonts w:ascii="宋体" w:hAnsi="宋体" w:hint="eastAsia"/>
          <w:sz w:val="24"/>
        </w:rPr>
        <w:lastRenderedPageBreak/>
        <w:t>扣除。</w:t>
      </w:r>
    </w:p>
    <w:p w14:paraId="49753993" w14:textId="77777777" w:rsidR="00196954" w:rsidRDefault="00492A1C">
      <w:pPr>
        <w:spacing w:line="360" w:lineRule="auto"/>
        <w:ind w:firstLineChars="177" w:firstLine="425"/>
        <w:rPr>
          <w:rFonts w:ascii="宋体" w:hAnsi="宋体"/>
          <w:sz w:val="24"/>
        </w:rPr>
      </w:pPr>
      <w:r>
        <w:rPr>
          <w:rFonts w:ascii="宋体" w:hAnsi="宋体" w:hint="eastAsia"/>
          <w:sz w:val="24"/>
        </w:rPr>
        <w:t>11、乙方</w:t>
      </w:r>
      <w:r>
        <w:rPr>
          <w:rFonts w:ascii="宋体" w:hAnsi="宋体" w:hint="eastAsia"/>
          <w:kern w:val="0"/>
          <w:sz w:val="24"/>
        </w:rPr>
        <w:t>不得将其承包的工程转包或变相转包，</w:t>
      </w:r>
      <w:r>
        <w:rPr>
          <w:rFonts w:ascii="宋体" w:hAnsi="宋体" w:hint="eastAsia"/>
          <w:sz w:val="24"/>
        </w:rPr>
        <w:t>否则甲方有权解除合同，乙方</w:t>
      </w:r>
      <w:r>
        <w:rPr>
          <w:rFonts w:ascii="宋体" w:hAnsi="宋体" w:hint="eastAsia"/>
          <w:kern w:val="0"/>
          <w:sz w:val="24"/>
        </w:rPr>
        <w:t>应承担相应的违约责任，并予以合同总价款10%的违约金处罚。如违约金不足以弥补甲方损失的，甲方可要求乙方给予除违约金以外的损失赔偿。</w:t>
      </w:r>
    </w:p>
    <w:p w14:paraId="312EAB99" w14:textId="77777777" w:rsidR="00196954" w:rsidRDefault="00492A1C">
      <w:pPr>
        <w:spacing w:line="360" w:lineRule="auto"/>
        <w:ind w:firstLineChars="177" w:firstLine="425"/>
        <w:rPr>
          <w:rFonts w:ascii="宋体" w:hAnsi="宋体"/>
          <w:kern w:val="0"/>
          <w:sz w:val="24"/>
        </w:rPr>
      </w:pPr>
      <w:r>
        <w:rPr>
          <w:rFonts w:ascii="宋体" w:hAnsi="宋体" w:hint="eastAsia"/>
          <w:kern w:val="0"/>
          <w:sz w:val="24"/>
        </w:rPr>
        <w:t>12、施工场地清洁卫生的要求：乙方须按甲方批准的施工组织设计进行施工现场布置、放置材料机械及其他设施，及时将施工垃圾运出现场指定地点，达到省、市文明施工样板工地标准，保证施工场地清洁符合环境卫生管理的有关规定，做到工完场清。</w:t>
      </w:r>
    </w:p>
    <w:p w14:paraId="6679D556" w14:textId="77777777" w:rsidR="00196954" w:rsidRDefault="00492A1C">
      <w:pPr>
        <w:spacing w:line="360" w:lineRule="auto"/>
        <w:ind w:firstLineChars="200" w:firstLine="480"/>
        <w:rPr>
          <w:rFonts w:ascii="宋体" w:hAnsi="宋体"/>
          <w:sz w:val="24"/>
        </w:rPr>
      </w:pPr>
      <w:r>
        <w:rPr>
          <w:rFonts w:ascii="宋体" w:hAnsi="宋体" w:hint="eastAsia"/>
          <w:sz w:val="24"/>
        </w:rPr>
        <w:t>13、乙方应对其获知的所有有关工程的图纸、资料、数据进行保密。</w:t>
      </w:r>
    </w:p>
    <w:p w14:paraId="6AFA2C64" w14:textId="77777777" w:rsidR="00196954" w:rsidRDefault="00492A1C">
      <w:pPr>
        <w:spacing w:line="360" w:lineRule="auto"/>
        <w:ind w:firstLineChars="200" w:firstLine="480"/>
        <w:rPr>
          <w:rFonts w:ascii="宋体" w:hAnsi="宋体"/>
          <w:sz w:val="24"/>
        </w:rPr>
      </w:pPr>
      <w:r>
        <w:rPr>
          <w:rFonts w:ascii="宋体" w:hAnsi="宋体" w:hint="eastAsia"/>
          <w:sz w:val="24"/>
        </w:rPr>
        <w:t>14、乙方负责完成施工原始资料记录，及时做好隐蔽工程的中间验收、工序交接验收和竣工验收。</w:t>
      </w:r>
    </w:p>
    <w:p w14:paraId="1A85E49A" w14:textId="77777777" w:rsidR="00196954" w:rsidRDefault="00492A1C">
      <w:pPr>
        <w:spacing w:line="360" w:lineRule="auto"/>
        <w:ind w:firstLineChars="200" w:firstLine="480"/>
        <w:rPr>
          <w:rFonts w:ascii="宋体" w:hAnsi="宋体"/>
          <w:sz w:val="24"/>
        </w:rPr>
      </w:pPr>
      <w:r>
        <w:rPr>
          <w:rFonts w:ascii="宋体" w:hAnsi="宋体" w:hint="eastAsia"/>
          <w:sz w:val="24"/>
        </w:rPr>
        <w:t>15、乙方应当清楚地预计到施工期间对外界可能产生的必需的不可能避免的干扰，并为此保证主动努力减少这些干扰对外界的影响，且应当积极主动与外界进行协调。甲方将在乙方的配合下，充分运用自己对各方面的影响力，尽可能地将外界对工程的干扰减少到最少程度。这种协调并不解除乙方的各项责任与义务。</w:t>
      </w:r>
    </w:p>
    <w:p w14:paraId="1D9FAD8E" w14:textId="77777777" w:rsidR="00196954" w:rsidRDefault="00492A1C">
      <w:pPr>
        <w:spacing w:line="360" w:lineRule="auto"/>
        <w:ind w:firstLineChars="200" w:firstLine="480"/>
        <w:rPr>
          <w:rFonts w:ascii="宋体" w:hAnsi="宋体"/>
          <w:sz w:val="24"/>
        </w:rPr>
      </w:pPr>
      <w:r>
        <w:rPr>
          <w:rFonts w:ascii="宋体" w:hAnsi="宋体" w:hint="eastAsia"/>
          <w:sz w:val="24"/>
        </w:rPr>
        <w:t>16、乙方被视为已到过工地视察现场环境，全面了解工地情况、性质和范围及所有影响工程的因素，所有影响的时间及费用均已包括在合同总价内。乙方因忽略上述各影响因素而提出的赔偿要求，甲方不予受理。</w:t>
      </w:r>
    </w:p>
    <w:p w14:paraId="11D1F09D" w14:textId="77777777" w:rsidR="00196954" w:rsidRDefault="00492A1C">
      <w:pPr>
        <w:spacing w:line="360" w:lineRule="auto"/>
        <w:ind w:firstLineChars="200" w:firstLine="480"/>
        <w:rPr>
          <w:rFonts w:ascii="宋体" w:hAnsi="宋体"/>
          <w:sz w:val="24"/>
        </w:rPr>
      </w:pPr>
      <w:r>
        <w:rPr>
          <w:rFonts w:ascii="宋体" w:hAnsi="宋体" w:hint="eastAsia"/>
          <w:sz w:val="24"/>
        </w:rPr>
        <w:t>17、在整个工程建设和质量保证期间，乙方应按甲方要求委派项目经理和技术负责人，常驻现场进行管理并保持其岗位的相对稳定。如需更换事先须与甲方协商并取得同意。甲方认为项目经理或技术负责人的工作能力和业务水平不能胜任履行合同，乙方应尽快撤回原委派的项目经理或技术负责人，同时委派经甲方同意的项目经理或技术负责人。工程现场出现问题，乙方项目经理和技术负责人及有关技术人员必须48小时内到达现场处理问题。</w:t>
      </w:r>
    </w:p>
    <w:p w14:paraId="3E086A36" w14:textId="77777777" w:rsidR="00196954" w:rsidRDefault="00492A1C">
      <w:pPr>
        <w:spacing w:line="360" w:lineRule="auto"/>
        <w:ind w:firstLineChars="200" w:firstLine="480"/>
        <w:rPr>
          <w:rFonts w:ascii="宋体" w:hAnsi="宋体"/>
          <w:sz w:val="24"/>
        </w:rPr>
      </w:pPr>
      <w:r>
        <w:rPr>
          <w:rFonts w:ascii="宋体" w:hAnsi="宋体" w:hint="eastAsia"/>
          <w:sz w:val="24"/>
        </w:rPr>
        <w:t>18、乙方必须确保工程实物总量准确。如果施工图总量少于报价审定工程总量3%以上，其责任将由乙方承担，且甲方有权将减少的工程</w:t>
      </w:r>
      <w:proofErr w:type="gramStart"/>
      <w:r>
        <w:rPr>
          <w:rFonts w:ascii="宋体" w:hAnsi="宋体" w:hint="eastAsia"/>
          <w:sz w:val="24"/>
        </w:rPr>
        <w:t>量费用</w:t>
      </w:r>
      <w:proofErr w:type="gramEnd"/>
      <w:r>
        <w:rPr>
          <w:rFonts w:ascii="宋体" w:hAnsi="宋体" w:hint="eastAsia"/>
          <w:sz w:val="24"/>
        </w:rPr>
        <w:t>从合同总价中扣除；若超过3%,据实结算。</w:t>
      </w:r>
    </w:p>
    <w:p w14:paraId="63DF75C7" w14:textId="77777777" w:rsidR="00196954" w:rsidRDefault="00492A1C">
      <w:pPr>
        <w:pStyle w:val="220"/>
        <w:spacing w:beforeLines="50" w:before="120" w:afterLines="50" w:after="120" w:line="360" w:lineRule="auto"/>
        <w:rPr>
          <w:szCs w:val="24"/>
        </w:rPr>
      </w:pPr>
      <w:bookmarkStart w:id="1196" w:name="_Toc24167"/>
      <w:bookmarkStart w:id="1197" w:name="_Toc86648936"/>
      <w:r>
        <w:rPr>
          <w:rFonts w:hint="eastAsia"/>
          <w:szCs w:val="24"/>
        </w:rPr>
        <w:t>第七条：工程进度计划</w:t>
      </w:r>
      <w:bookmarkEnd w:id="1196"/>
      <w:bookmarkEnd w:id="1197"/>
    </w:p>
    <w:p w14:paraId="0EB63D2C" w14:textId="77777777" w:rsidR="00196954" w:rsidRDefault="00492A1C">
      <w:pPr>
        <w:spacing w:line="360" w:lineRule="auto"/>
        <w:ind w:firstLineChars="200" w:firstLine="480"/>
        <w:rPr>
          <w:rFonts w:ascii="宋体" w:hAnsi="宋体"/>
          <w:sz w:val="24"/>
        </w:rPr>
      </w:pPr>
      <w:r>
        <w:rPr>
          <w:rFonts w:ascii="宋体" w:hAnsi="宋体" w:hint="eastAsia"/>
          <w:sz w:val="24"/>
        </w:rPr>
        <w:t>1、乙方按每个月的实际完成情况，编制统计报表于当月</w:t>
      </w:r>
      <w:r>
        <w:rPr>
          <w:rFonts w:ascii="宋体" w:hAnsi="宋体" w:hint="eastAsia"/>
          <w:sz w:val="24"/>
          <w:u w:val="single"/>
        </w:rPr>
        <w:t xml:space="preserve"> 25 </w:t>
      </w:r>
      <w:r>
        <w:rPr>
          <w:rFonts w:ascii="宋体" w:hAnsi="宋体" w:hint="eastAsia"/>
          <w:sz w:val="24"/>
        </w:rPr>
        <w:t>号前报送甲方。</w:t>
      </w:r>
    </w:p>
    <w:p w14:paraId="0055675A" w14:textId="77777777" w:rsidR="00196954" w:rsidRDefault="00492A1C">
      <w:pPr>
        <w:spacing w:line="360" w:lineRule="auto"/>
        <w:ind w:firstLineChars="200" w:firstLine="480"/>
        <w:rPr>
          <w:rFonts w:ascii="宋体" w:hAnsi="宋体"/>
          <w:sz w:val="24"/>
        </w:rPr>
      </w:pPr>
      <w:r>
        <w:rPr>
          <w:rFonts w:ascii="宋体" w:hAnsi="宋体" w:hint="eastAsia"/>
          <w:sz w:val="24"/>
        </w:rPr>
        <w:t>2、乙方必须严格按进度计划执行，接受甲方对进度的检查、监督。不得无故拖</w:t>
      </w:r>
      <w:r>
        <w:rPr>
          <w:rFonts w:ascii="宋体" w:hAnsi="宋体" w:hint="eastAsia"/>
          <w:sz w:val="24"/>
        </w:rPr>
        <w:lastRenderedPageBreak/>
        <w:t>延工期，否则甲方有权终止本合同，乙方应承担由此造成的损失。</w:t>
      </w:r>
    </w:p>
    <w:p w14:paraId="676A9B2B" w14:textId="77777777" w:rsidR="00196954" w:rsidRDefault="00492A1C">
      <w:pPr>
        <w:pStyle w:val="220"/>
        <w:spacing w:beforeLines="50" w:before="120" w:afterLines="50" w:after="120" w:line="360" w:lineRule="auto"/>
        <w:rPr>
          <w:szCs w:val="24"/>
        </w:rPr>
      </w:pPr>
      <w:bookmarkStart w:id="1198" w:name="_Toc5983"/>
      <w:bookmarkStart w:id="1199" w:name="_Toc86648937"/>
      <w:r>
        <w:rPr>
          <w:rFonts w:hint="eastAsia"/>
          <w:szCs w:val="24"/>
        </w:rPr>
        <w:t>第八条：工程质量的检查和返工</w:t>
      </w:r>
      <w:bookmarkEnd w:id="1198"/>
      <w:bookmarkEnd w:id="1199"/>
    </w:p>
    <w:p w14:paraId="7FCFB8A7" w14:textId="77777777" w:rsidR="00196954" w:rsidRDefault="00492A1C">
      <w:pPr>
        <w:spacing w:line="360" w:lineRule="auto"/>
        <w:ind w:firstLineChars="200" w:firstLine="480"/>
        <w:rPr>
          <w:rFonts w:ascii="宋体" w:hAnsi="宋体"/>
          <w:sz w:val="24"/>
        </w:rPr>
      </w:pPr>
      <w:r>
        <w:rPr>
          <w:rFonts w:ascii="宋体" w:hAnsi="宋体" w:hint="eastAsia"/>
          <w:sz w:val="24"/>
        </w:rPr>
        <w:t>乙方应认真按照标准、规范和设计的要求以及主合同要求施工，做好过程检验记录，随时接受甲方代表的检验，为检验提供便利条件；如检验不符合要求，应迅速整改、返修；承担由自身的原因导致返工、修改的费用。</w:t>
      </w:r>
    </w:p>
    <w:p w14:paraId="5EEBECCE" w14:textId="77777777" w:rsidR="00196954" w:rsidRDefault="00492A1C">
      <w:pPr>
        <w:spacing w:line="360" w:lineRule="auto"/>
        <w:ind w:firstLineChars="200" w:firstLine="480"/>
        <w:rPr>
          <w:rFonts w:ascii="宋体" w:hAnsi="宋体"/>
          <w:sz w:val="24"/>
        </w:rPr>
      </w:pPr>
      <w:r>
        <w:rPr>
          <w:rFonts w:ascii="宋体" w:hAnsi="宋体" w:hint="eastAsia"/>
          <w:sz w:val="24"/>
        </w:rPr>
        <w:t>甲方如果发现乙方在施工过程中施工质量不能满足本合同第一条及相关标准、规范的要求时，甲方有权督促乙方采取相应的质量整改措施。如乙方不按甲方指令采取有效的整改措施或采取的措施仍不能使施工质量达到要求，甲方有权将该部分不达标的工程交由第三方完成整改，由此发生的费用在合同价中扣除，由甲方直接支付给第三方。乙方必须无条件服从，并赔偿由此造成的甲方损失。</w:t>
      </w:r>
    </w:p>
    <w:p w14:paraId="1BE88AB5" w14:textId="77777777" w:rsidR="00196954" w:rsidRDefault="00492A1C">
      <w:pPr>
        <w:pStyle w:val="220"/>
        <w:spacing w:beforeLines="50" w:before="120" w:afterLines="50" w:after="120" w:line="360" w:lineRule="auto"/>
        <w:rPr>
          <w:szCs w:val="24"/>
        </w:rPr>
      </w:pPr>
      <w:bookmarkStart w:id="1200" w:name="_Toc107216244"/>
      <w:bookmarkStart w:id="1201" w:name="_Toc24379"/>
      <w:bookmarkStart w:id="1202" w:name="_Toc86648938"/>
      <w:r>
        <w:rPr>
          <w:rFonts w:hint="eastAsia"/>
          <w:szCs w:val="24"/>
        </w:rPr>
        <w:t>第九条：工程</w:t>
      </w:r>
      <w:bookmarkEnd w:id="1200"/>
      <w:r>
        <w:rPr>
          <w:rFonts w:hint="eastAsia"/>
          <w:szCs w:val="24"/>
        </w:rPr>
        <w:t>款的支付</w:t>
      </w:r>
      <w:bookmarkEnd w:id="1201"/>
      <w:bookmarkEnd w:id="1202"/>
    </w:p>
    <w:p w14:paraId="431DFC7F" w14:textId="77777777" w:rsidR="00196954" w:rsidRDefault="00492A1C">
      <w:pPr>
        <w:spacing w:line="360" w:lineRule="auto"/>
        <w:ind w:firstLineChars="200" w:firstLine="480"/>
        <w:rPr>
          <w:rFonts w:ascii="宋体" w:hAnsi="宋体"/>
          <w:sz w:val="24"/>
        </w:rPr>
      </w:pPr>
      <w:r>
        <w:rPr>
          <w:rFonts w:ascii="宋体" w:hAnsi="宋体" w:hint="eastAsia"/>
          <w:sz w:val="24"/>
        </w:rPr>
        <w:t>1、本工程预付款：无。</w:t>
      </w:r>
    </w:p>
    <w:p w14:paraId="706C7D8F" w14:textId="77777777" w:rsidR="00196954" w:rsidRDefault="00492A1C">
      <w:pPr>
        <w:spacing w:line="360" w:lineRule="auto"/>
        <w:ind w:firstLineChars="200" w:firstLine="480"/>
        <w:rPr>
          <w:rFonts w:ascii="宋体" w:hAnsi="宋体"/>
          <w:sz w:val="24"/>
        </w:rPr>
      </w:pPr>
      <w:r>
        <w:rPr>
          <w:rFonts w:ascii="宋体" w:hAnsi="宋体" w:hint="eastAsia"/>
          <w:sz w:val="24"/>
        </w:rPr>
        <w:t>2、进度款支付比例：</w:t>
      </w:r>
      <w:proofErr w:type="gramStart"/>
      <w:r>
        <w:rPr>
          <w:rFonts w:ascii="宋体" w:hAnsi="宋体" w:hint="eastAsia"/>
          <w:sz w:val="24"/>
        </w:rPr>
        <w:t>按</w:t>
      </w:r>
      <w:r>
        <w:rPr>
          <w:rFonts w:ascii="宋体" w:hAnsi="宋体"/>
          <w:sz w:val="24"/>
        </w:rPr>
        <w:t>经过</w:t>
      </w:r>
      <w:proofErr w:type="gramEnd"/>
      <w:r>
        <w:rPr>
          <w:rFonts w:ascii="宋体" w:hAnsi="宋体"/>
          <w:sz w:val="24"/>
        </w:rPr>
        <w:t>审核的工作量报告支付结算金额的70％</w:t>
      </w:r>
      <w:r>
        <w:rPr>
          <w:rFonts w:ascii="宋体" w:hAnsi="宋体" w:hint="eastAsia"/>
          <w:sz w:val="24"/>
        </w:rPr>
        <w:t>（依据甲方收到业主审核的工作量报告为准）</w:t>
      </w:r>
      <w:r>
        <w:rPr>
          <w:rFonts w:ascii="宋体" w:hAnsi="宋体"/>
          <w:sz w:val="24"/>
        </w:rPr>
        <w:t>，并对罚款、违约金、水电费等一并扣除。</w:t>
      </w:r>
      <w:r>
        <w:rPr>
          <w:rFonts w:ascii="宋体" w:hAnsi="宋体" w:hint="eastAsia"/>
          <w:sz w:val="24"/>
        </w:rPr>
        <w:t>甲方</w:t>
      </w:r>
      <w:r>
        <w:rPr>
          <w:rFonts w:ascii="宋体" w:hAnsi="宋体"/>
          <w:sz w:val="24"/>
        </w:rPr>
        <w:t>签发的工程进度款支付证书并不表示</w:t>
      </w:r>
      <w:r>
        <w:rPr>
          <w:rFonts w:ascii="宋体" w:hAnsi="宋体" w:hint="eastAsia"/>
          <w:sz w:val="24"/>
        </w:rPr>
        <w:t>甲方</w:t>
      </w:r>
      <w:r>
        <w:rPr>
          <w:rFonts w:ascii="宋体" w:hAnsi="宋体"/>
          <w:sz w:val="24"/>
        </w:rPr>
        <w:t>对已经完成的该部分工程量的确认，不作为竣工结算的依据，仅作为进度工程款的支付依据</w:t>
      </w:r>
      <w:r>
        <w:rPr>
          <w:rFonts w:ascii="宋体" w:hAnsi="宋体" w:hint="eastAsia"/>
          <w:sz w:val="24"/>
        </w:rPr>
        <w:t>。</w:t>
      </w:r>
    </w:p>
    <w:p w14:paraId="0D19C699" w14:textId="77777777" w:rsidR="00196954" w:rsidRDefault="00492A1C">
      <w:pPr>
        <w:spacing w:line="360" w:lineRule="auto"/>
        <w:ind w:firstLineChars="200" w:firstLine="480"/>
        <w:rPr>
          <w:rFonts w:ascii="宋体" w:hAnsi="宋体"/>
          <w:sz w:val="24"/>
        </w:rPr>
      </w:pPr>
      <w:r>
        <w:rPr>
          <w:rFonts w:ascii="宋体" w:hAnsi="宋体" w:hint="eastAsia"/>
          <w:sz w:val="24"/>
        </w:rPr>
        <w:t>进度款支付时间：工程进度款在收到乙方按核准金额出具的全额发票后在次月</w:t>
      </w:r>
      <w:r>
        <w:rPr>
          <w:rFonts w:ascii="宋体" w:hAnsi="宋体"/>
          <w:sz w:val="24"/>
        </w:rPr>
        <w:t>15</w:t>
      </w:r>
      <w:r>
        <w:rPr>
          <w:rFonts w:ascii="宋体" w:hAnsi="宋体" w:hint="eastAsia"/>
          <w:sz w:val="24"/>
        </w:rPr>
        <w:t>日前支付。</w:t>
      </w:r>
    </w:p>
    <w:p w14:paraId="30E48192" w14:textId="77777777" w:rsidR="00196954" w:rsidRDefault="00492A1C">
      <w:pPr>
        <w:spacing w:line="360" w:lineRule="auto"/>
        <w:ind w:firstLineChars="200" w:firstLine="480"/>
        <w:rPr>
          <w:rFonts w:ascii="宋体" w:hAnsi="宋体"/>
          <w:sz w:val="24"/>
        </w:rPr>
      </w:pPr>
      <w:r>
        <w:rPr>
          <w:rFonts w:ascii="宋体" w:hAnsi="宋体" w:hint="eastAsia"/>
          <w:sz w:val="24"/>
        </w:rPr>
        <w:t>3、乙方按照本合同及甲方要求完成全部工程，经验收合格后支付至</w:t>
      </w:r>
      <w:r>
        <w:rPr>
          <w:rFonts w:ascii="宋体" w:hAnsi="宋体"/>
          <w:sz w:val="24"/>
        </w:rPr>
        <w:t>结算金额</w:t>
      </w:r>
      <w:r>
        <w:rPr>
          <w:rFonts w:ascii="宋体" w:hAnsi="宋体" w:hint="eastAsia"/>
          <w:sz w:val="24"/>
        </w:rPr>
        <w:t>的80%。</w:t>
      </w:r>
    </w:p>
    <w:p w14:paraId="494B9B66" w14:textId="77777777" w:rsidR="00196954" w:rsidRDefault="00492A1C">
      <w:pPr>
        <w:spacing w:line="360" w:lineRule="auto"/>
        <w:ind w:firstLineChars="200" w:firstLine="480"/>
        <w:rPr>
          <w:rFonts w:ascii="宋体" w:hAnsi="宋体"/>
          <w:sz w:val="24"/>
        </w:rPr>
      </w:pPr>
      <w:r>
        <w:rPr>
          <w:rFonts w:ascii="宋体" w:hAnsi="宋体" w:hint="eastAsia"/>
          <w:sz w:val="24"/>
        </w:rPr>
        <w:t>4、工程结算款：工程竣工验收后，乙方在竣工验收后1个月内完成并提交工程结算至甲方，甲方完成竣工结算审核管理规定流程后，付款至结算价款的95%；剩余工程价款的5%作为质量保修金，待缺陷责任期满，经甲方、乙方确认工程无质量缺陷时，付清全部保修金余款，且保修金余款不计息。工程款的支付方式与工程进度款支付方式相同。</w:t>
      </w:r>
    </w:p>
    <w:p w14:paraId="74957E54" w14:textId="77777777" w:rsidR="00196954" w:rsidRDefault="00492A1C">
      <w:pPr>
        <w:spacing w:line="360" w:lineRule="auto"/>
        <w:ind w:firstLineChars="200" w:firstLine="480"/>
        <w:rPr>
          <w:rFonts w:ascii="宋体" w:hAnsi="宋体"/>
          <w:sz w:val="24"/>
        </w:rPr>
      </w:pPr>
      <w:r>
        <w:rPr>
          <w:rFonts w:ascii="宋体" w:hAnsi="宋体" w:hint="eastAsia"/>
          <w:sz w:val="24"/>
        </w:rPr>
        <w:t>5、工程结算款支付时间：在双方办理完结算，乙方提供发票后支付。质保金在两年后支付完成。</w:t>
      </w:r>
    </w:p>
    <w:p w14:paraId="261C5A66" w14:textId="77777777" w:rsidR="00196954" w:rsidRDefault="00492A1C">
      <w:pPr>
        <w:pStyle w:val="220"/>
        <w:spacing w:beforeLines="50" w:before="120" w:afterLines="50" w:after="120" w:line="360" w:lineRule="auto"/>
        <w:rPr>
          <w:szCs w:val="24"/>
        </w:rPr>
      </w:pPr>
      <w:bookmarkStart w:id="1203" w:name="_Toc86648939"/>
      <w:r>
        <w:rPr>
          <w:rFonts w:hint="eastAsia"/>
          <w:szCs w:val="24"/>
        </w:rPr>
        <w:t>第十条：现场签证的计价</w:t>
      </w:r>
      <w:bookmarkEnd w:id="1203"/>
    </w:p>
    <w:p w14:paraId="28C4B487" w14:textId="77777777" w:rsidR="00196954" w:rsidRDefault="00492A1C">
      <w:pPr>
        <w:spacing w:line="360" w:lineRule="auto"/>
        <w:ind w:firstLineChars="200" w:firstLine="480"/>
        <w:rPr>
          <w:rFonts w:ascii="宋体" w:hAnsi="宋体"/>
          <w:sz w:val="24"/>
        </w:rPr>
      </w:pPr>
      <w:r>
        <w:rPr>
          <w:rFonts w:ascii="宋体" w:hAnsi="宋体" w:hint="eastAsia"/>
          <w:sz w:val="24"/>
        </w:rPr>
        <w:t>现场签证的计价：由于施工场地、条件和设计变化必须进行现场签证时，所有现</w:t>
      </w:r>
      <w:r>
        <w:rPr>
          <w:rFonts w:ascii="宋体" w:hAnsi="宋体" w:hint="eastAsia"/>
          <w:sz w:val="24"/>
        </w:rPr>
        <w:lastRenderedPageBreak/>
        <w:t>场签证必须在发生后2天内经监理单位及甲方现场核实计量后签字盖章确认；乙方根据现场签证确认的工程量3天内编制预算报甲方审核</w:t>
      </w:r>
      <w:r>
        <w:rPr>
          <w:rFonts w:ascii="宋体" w:hAnsi="宋体"/>
          <w:sz w:val="24"/>
        </w:rPr>
        <w:t>，</w:t>
      </w:r>
      <w:r>
        <w:rPr>
          <w:rFonts w:ascii="宋体" w:hAnsi="宋体" w:hint="eastAsia"/>
          <w:sz w:val="24"/>
        </w:rPr>
        <w:t>由甲方签字盖章确认。凡是没有经过监理单位和甲方签字盖章确认的现场签证，其增加的费用不予确认支付。</w:t>
      </w:r>
    </w:p>
    <w:p w14:paraId="1D4E5EBC" w14:textId="77777777" w:rsidR="00196954" w:rsidRDefault="00492A1C">
      <w:pPr>
        <w:spacing w:line="360" w:lineRule="auto"/>
        <w:ind w:firstLineChars="200" w:firstLine="480"/>
        <w:rPr>
          <w:rFonts w:ascii="宋体" w:hAnsi="宋体"/>
          <w:sz w:val="24"/>
        </w:rPr>
      </w:pPr>
      <w:r>
        <w:rPr>
          <w:rFonts w:ascii="宋体" w:hAnsi="宋体" w:hint="eastAsia"/>
          <w:sz w:val="24"/>
        </w:rPr>
        <w:t>所有涉及本工程制作安装的措施项目费用，签订合同时已包含在合同的总承包价中，乙方不能以现有提供的各种条件不满足运输、制作、起吊安装、堆放保管条件为由而要求签证，同时也不能以实际施工条件与合同签订时发生变化作为索赔任何费用的依据。</w:t>
      </w:r>
    </w:p>
    <w:p w14:paraId="629514E8" w14:textId="77777777" w:rsidR="00196954" w:rsidRDefault="00492A1C">
      <w:pPr>
        <w:spacing w:line="360" w:lineRule="auto"/>
        <w:ind w:firstLineChars="200" w:firstLine="480"/>
        <w:rPr>
          <w:rFonts w:ascii="宋体" w:hAnsi="宋体"/>
          <w:sz w:val="24"/>
        </w:rPr>
      </w:pPr>
      <w:r>
        <w:rPr>
          <w:rFonts w:ascii="宋体" w:hAnsi="宋体" w:hint="eastAsia"/>
          <w:sz w:val="24"/>
        </w:rPr>
        <w:t>乙方承诺：所有变更工程和新增工程引起的计价、计量调整、报批和审批过程，均不得影响变更的执行，乙方不得以此为理由公开或变相拖延或延误新增或变更工程，否则，乙方将承担由此造成的经济损失及工期延误的责任。</w:t>
      </w:r>
    </w:p>
    <w:p w14:paraId="0C4FF47B" w14:textId="77777777" w:rsidR="00196954" w:rsidRDefault="00492A1C">
      <w:pPr>
        <w:pStyle w:val="220"/>
        <w:spacing w:beforeLines="50" w:before="120" w:afterLines="50" w:after="120" w:line="360" w:lineRule="auto"/>
        <w:rPr>
          <w:szCs w:val="24"/>
        </w:rPr>
      </w:pPr>
      <w:bookmarkStart w:id="1204" w:name="_Toc24909"/>
      <w:bookmarkStart w:id="1205" w:name="_Toc107216245"/>
      <w:bookmarkStart w:id="1206" w:name="_Toc86648940"/>
      <w:r>
        <w:rPr>
          <w:rFonts w:hint="eastAsia"/>
          <w:szCs w:val="24"/>
        </w:rPr>
        <w:t>第十一条：设备材料的供应</w:t>
      </w:r>
      <w:bookmarkEnd w:id="1204"/>
      <w:bookmarkEnd w:id="1205"/>
      <w:bookmarkEnd w:id="1206"/>
    </w:p>
    <w:p w14:paraId="7262D13F" w14:textId="77777777" w:rsidR="00196954" w:rsidRDefault="00492A1C">
      <w:pPr>
        <w:spacing w:line="360" w:lineRule="auto"/>
        <w:ind w:firstLineChars="200" w:firstLine="480"/>
        <w:rPr>
          <w:rFonts w:ascii="宋体" w:hAnsi="宋体"/>
          <w:sz w:val="24"/>
        </w:rPr>
      </w:pPr>
      <w:r>
        <w:rPr>
          <w:rFonts w:ascii="宋体" w:hAnsi="宋体" w:hint="eastAsia"/>
          <w:sz w:val="24"/>
        </w:rPr>
        <w:t>乙方采购的设备材料应附有材质证明或产品合格证书，对材料设备质量负责。主要材料进场后必须经甲方的专业技术人员检验认可后方可使用。</w:t>
      </w:r>
    </w:p>
    <w:p w14:paraId="5402516D" w14:textId="77777777" w:rsidR="00196954" w:rsidRDefault="00492A1C">
      <w:pPr>
        <w:pStyle w:val="220"/>
        <w:spacing w:beforeLines="50" w:before="120" w:afterLines="50" w:after="120" w:line="360" w:lineRule="auto"/>
        <w:rPr>
          <w:szCs w:val="24"/>
        </w:rPr>
      </w:pPr>
      <w:bookmarkStart w:id="1207" w:name="_Toc30809"/>
      <w:bookmarkStart w:id="1208" w:name="_Toc107216246"/>
      <w:bookmarkStart w:id="1209" w:name="_Toc86648941"/>
      <w:r>
        <w:rPr>
          <w:rFonts w:hint="eastAsia"/>
          <w:szCs w:val="24"/>
        </w:rPr>
        <w:t>第十二条：设计变更</w:t>
      </w:r>
      <w:bookmarkEnd w:id="1207"/>
      <w:bookmarkEnd w:id="1208"/>
      <w:bookmarkEnd w:id="1209"/>
    </w:p>
    <w:p w14:paraId="77FAA008" w14:textId="77777777" w:rsidR="00196954" w:rsidRDefault="00492A1C">
      <w:pPr>
        <w:spacing w:line="360" w:lineRule="auto"/>
        <w:ind w:firstLineChars="200" w:firstLine="480"/>
        <w:rPr>
          <w:rFonts w:ascii="宋体" w:hAnsi="宋体"/>
          <w:sz w:val="24"/>
        </w:rPr>
      </w:pPr>
      <w:r>
        <w:rPr>
          <w:rFonts w:ascii="宋体" w:hAnsi="宋体" w:hint="eastAsia"/>
          <w:sz w:val="24"/>
        </w:rPr>
        <w:t>施工中业主对原设计进行变更，甲方将向乙方发出变更通知，乙方按通知进行变更，并取得相应的图纸和说明。由于甲方的变更，造成乙方费用增加，双方协商增补。</w:t>
      </w:r>
    </w:p>
    <w:p w14:paraId="64DA4026" w14:textId="77777777" w:rsidR="00196954" w:rsidRDefault="00492A1C">
      <w:pPr>
        <w:pStyle w:val="220"/>
        <w:spacing w:beforeLines="50" w:before="120" w:afterLines="50" w:after="120" w:line="360" w:lineRule="auto"/>
        <w:rPr>
          <w:szCs w:val="24"/>
        </w:rPr>
      </w:pPr>
      <w:bookmarkStart w:id="1210" w:name="_Toc7391"/>
      <w:bookmarkStart w:id="1211" w:name="_Toc107216247"/>
      <w:bookmarkStart w:id="1212" w:name="_Toc86648942"/>
      <w:r>
        <w:rPr>
          <w:rFonts w:hint="eastAsia"/>
          <w:szCs w:val="24"/>
        </w:rPr>
        <w:t>第十三条：竣工验收</w:t>
      </w:r>
      <w:bookmarkEnd w:id="1210"/>
      <w:bookmarkEnd w:id="1211"/>
      <w:bookmarkEnd w:id="1212"/>
    </w:p>
    <w:p w14:paraId="23DBEBB7" w14:textId="77777777" w:rsidR="00196954" w:rsidRDefault="00492A1C">
      <w:pPr>
        <w:spacing w:line="360" w:lineRule="auto"/>
        <w:ind w:firstLineChars="200" w:firstLine="480"/>
        <w:rPr>
          <w:rFonts w:ascii="宋体" w:hAnsi="宋体"/>
          <w:sz w:val="24"/>
        </w:rPr>
      </w:pPr>
      <w:r>
        <w:rPr>
          <w:rFonts w:ascii="宋体" w:hAnsi="宋体" w:hint="eastAsia"/>
          <w:sz w:val="24"/>
        </w:rPr>
        <w:t>工程竣工前一周，乙方按甲方要求，提交竣工资料交甲方审核，经审查无误后，办理工程预交工手续，不作为最终验收，建设单位验收作为最终验收的依据。验收后一周内，提交竣工图及相关资料</w:t>
      </w:r>
      <w:r>
        <w:rPr>
          <w:rFonts w:ascii="宋体" w:hAnsi="宋体" w:hint="eastAsia"/>
          <w:sz w:val="24"/>
          <w:u w:val="single"/>
        </w:rPr>
        <w:t>四</w:t>
      </w:r>
      <w:r>
        <w:rPr>
          <w:rFonts w:ascii="宋体" w:hAnsi="宋体" w:hint="eastAsia"/>
          <w:sz w:val="24"/>
        </w:rPr>
        <w:t>套。甲方将该竣工资料一同并入总体工程的竣工资料中。双方应办交工验收手续。</w:t>
      </w:r>
    </w:p>
    <w:p w14:paraId="46EE9343" w14:textId="77777777" w:rsidR="00196954" w:rsidRDefault="00492A1C">
      <w:pPr>
        <w:pStyle w:val="220"/>
        <w:spacing w:beforeLines="50" w:before="120" w:afterLines="50" w:after="120" w:line="360" w:lineRule="auto"/>
        <w:rPr>
          <w:szCs w:val="24"/>
        </w:rPr>
      </w:pPr>
      <w:bookmarkStart w:id="1213" w:name="_Toc28154"/>
      <w:bookmarkStart w:id="1214" w:name="_Toc86648943"/>
      <w:r>
        <w:rPr>
          <w:rFonts w:hint="eastAsia"/>
          <w:szCs w:val="24"/>
        </w:rPr>
        <w:t>第十四条：竣工结算</w:t>
      </w:r>
      <w:bookmarkEnd w:id="1213"/>
      <w:bookmarkEnd w:id="1214"/>
    </w:p>
    <w:p w14:paraId="49944BA1" w14:textId="77777777" w:rsidR="00196954" w:rsidRDefault="00492A1C">
      <w:pPr>
        <w:spacing w:line="360" w:lineRule="auto"/>
        <w:ind w:firstLineChars="200" w:firstLine="480"/>
        <w:rPr>
          <w:rFonts w:ascii="宋体" w:hAnsi="宋体"/>
          <w:sz w:val="24"/>
        </w:rPr>
      </w:pPr>
      <w:r>
        <w:rPr>
          <w:rFonts w:ascii="宋体" w:hAnsi="宋体" w:hint="eastAsia"/>
          <w:sz w:val="24"/>
        </w:rPr>
        <w:t>甲方与建设单位办理完交工的所有手续并办理决算后，本合同工程的增补部分竣工结算方可进行。</w:t>
      </w:r>
      <w:bookmarkStart w:id="1215" w:name="_Toc107216249"/>
    </w:p>
    <w:p w14:paraId="5926349B" w14:textId="77777777" w:rsidR="00196954" w:rsidRDefault="00492A1C">
      <w:pPr>
        <w:pStyle w:val="af5"/>
        <w:tabs>
          <w:tab w:val="left" w:pos="0"/>
        </w:tabs>
        <w:spacing w:line="360" w:lineRule="auto"/>
        <w:ind w:firstLineChars="200" w:firstLine="480"/>
        <w:jc w:val="both"/>
        <w:rPr>
          <w:rFonts w:ascii="宋体" w:hAnsi="宋体"/>
          <w:sz w:val="24"/>
        </w:rPr>
      </w:pPr>
      <w:r>
        <w:rPr>
          <w:rFonts w:ascii="宋体" w:hAnsi="宋体" w:hint="eastAsia"/>
          <w:sz w:val="24"/>
        </w:rPr>
        <w:t>1、未经甲方、监理认可的变更，对乙方不予结算。</w:t>
      </w:r>
    </w:p>
    <w:p w14:paraId="29BD0556" w14:textId="77777777" w:rsidR="00196954" w:rsidRDefault="00492A1C">
      <w:pPr>
        <w:pStyle w:val="af5"/>
        <w:tabs>
          <w:tab w:val="left" w:pos="0"/>
        </w:tabs>
        <w:spacing w:line="360" w:lineRule="auto"/>
        <w:ind w:firstLineChars="200" w:firstLine="480"/>
        <w:jc w:val="both"/>
        <w:rPr>
          <w:rFonts w:ascii="宋体" w:hAnsi="宋体"/>
          <w:sz w:val="24"/>
        </w:rPr>
      </w:pPr>
      <w:r>
        <w:rPr>
          <w:rFonts w:ascii="宋体" w:hAnsi="宋体" w:hint="eastAsia"/>
          <w:sz w:val="24"/>
        </w:rPr>
        <w:t>2、工程结算时，要根据合同规定由乙方出示完税证。</w:t>
      </w:r>
    </w:p>
    <w:p w14:paraId="538284B7" w14:textId="77777777" w:rsidR="00196954" w:rsidRDefault="00492A1C">
      <w:pPr>
        <w:pStyle w:val="af5"/>
        <w:spacing w:line="360" w:lineRule="auto"/>
        <w:ind w:firstLineChars="200" w:firstLine="480"/>
        <w:jc w:val="both"/>
        <w:rPr>
          <w:rFonts w:ascii="宋体" w:hAnsi="宋体"/>
          <w:sz w:val="24"/>
        </w:rPr>
      </w:pPr>
      <w:r>
        <w:rPr>
          <w:rFonts w:ascii="宋体" w:hAnsi="宋体" w:hint="eastAsia"/>
          <w:sz w:val="24"/>
        </w:rPr>
        <w:t>3、最终决算：工程全部竣工，且经业主验收合格，甲方收到交工资料，并与业</w:t>
      </w:r>
      <w:r>
        <w:rPr>
          <w:rFonts w:ascii="宋体" w:hAnsi="宋体" w:hint="eastAsia"/>
          <w:sz w:val="24"/>
        </w:rPr>
        <w:lastRenderedPageBreak/>
        <w:t>主办理完毕决算，甲方与乙方办理决算，填写“工程决算会签单”。</w:t>
      </w:r>
    </w:p>
    <w:p w14:paraId="512A3D77" w14:textId="77777777" w:rsidR="00196954" w:rsidRDefault="00492A1C">
      <w:pPr>
        <w:pStyle w:val="220"/>
        <w:spacing w:beforeLines="50" w:before="120" w:afterLines="50" w:after="120" w:line="360" w:lineRule="auto"/>
        <w:rPr>
          <w:szCs w:val="24"/>
        </w:rPr>
      </w:pPr>
      <w:bookmarkStart w:id="1216" w:name="_Toc2958"/>
      <w:bookmarkStart w:id="1217" w:name="_Toc86648944"/>
      <w:r>
        <w:rPr>
          <w:rFonts w:hint="eastAsia"/>
          <w:szCs w:val="24"/>
        </w:rPr>
        <w:t>第十五条：质保期</w:t>
      </w:r>
      <w:bookmarkEnd w:id="1215"/>
      <w:bookmarkEnd w:id="1216"/>
      <w:bookmarkEnd w:id="1217"/>
    </w:p>
    <w:p w14:paraId="5C84E807"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1、工程质保期为两年。工程质保期间，乙方应在收到甲方书面通知48小时内派人修理，否则甲方可委托其他单位或人员修理，其费用由甲方在乙方质保金内双倍扣除，不足部分由乙方支付。</w:t>
      </w:r>
      <w:bookmarkStart w:id="1218" w:name="_Toc107216250"/>
    </w:p>
    <w:p w14:paraId="71C640A9"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2、在甲方返还项目质保金前，根据工程质量返修情况，由项目部签署意见后，退还乙方剩余质量保证金。</w:t>
      </w:r>
    </w:p>
    <w:p w14:paraId="5DAB97B7" w14:textId="77777777" w:rsidR="00196954" w:rsidRDefault="00492A1C">
      <w:pPr>
        <w:pStyle w:val="220"/>
        <w:spacing w:beforeLines="50" w:before="120" w:afterLines="50" w:after="120" w:line="360" w:lineRule="auto"/>
        <w:rPr>
          <w:szCs w:val="24"/>
        </w:rPr>
      </w:pPr>
      <w:bookmarkStart w:id="1219" w:name="_Toc22869"/>
      <w:bookmarkStart w:id="1220" w:name="_Toc86648945"/>
      <w:r>
        <w:rPr>
          <w:rFonts w:hint="eastAsia"/>
          <w:szCs w:val="24"/>
        </w:rPr>
        <w:t>第十六条：廉政公约</w:t>
      </w:r>
      <w:bookmarkEnd w:id="1219"/>
      <w:bookmarkEnd w:id="1220"/>
    </w:p>
    <w:p w14:paraId="1AE83F4B"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双方在工作交往中应遵纪守法，严格执行廉政公约制度。双方的主要责任和义务为：</w:t>
      </w:r>
    </w:p>
    <w:p w14:paraId="5AD0E4BB"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1、遵守国家法律法规和企业有关规章制度，在业务往来中诚实守信，不以权谋私，不无理发难，不采取非正当手段损害对方利益。</w:t>
      </w:r>
    </w:p>
    <w:p w14:paraId="1AE3B486"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2、有权拒绝对方人员的不正当要求并向其管理部门投诉、举报，对对方采用不正当手段拉拢腐蚀的行为坚决抵制。</w:t>
      </w:r>
    </w:p>
    <w:p w14:paraId="2C91434F" w14:textId="77777777" w:rsidR="00196954" w:rsidRDefault="00492A1C">
      <w:pPr>
        <w:pStyle w:val="af5"/>
        <w:spacing w:line="360" w:lineRule="auto"/>
        <w:ind w:firstLineChars="200" w:firstLine="480"/>
        <w:jc w:val="left"/>
        <w:rPr>
          <w:rFonts w:ascii="宋体" w:hAnsi="宋体"/>
          <w:sz w:val="24"/>
        </w:rPr>
      </w:pPr>
      <w:r>
        <w:rPr>
          <w:rFonts w:ascii="宋体" w:hAnsi="宋体" w:hint="eastAsia"/>
          <w:sz w:val="24"/>
        </w:rPr>
        <w:t>3、接受纪检监察部门的监督检查，违反廉政公约制度的按规定处理。</w:t>
      </w:r>
    </w:p>
    <w:p w14:paraId="5BD0043D" w14:textId="77777777" w:rsidR="00196954" w:rsidRDefault="00492A1C">
      <w:pPr>
        <w:pStyle w:val="220"/>
        <w:spacing w:beforeLines="50" w:before="120" w:afterLines="50" w:after="120" w:line="360" w:lineRule="auto"/>
        <w:rPr>
          <w:szCs w:val="24"/>
        </w:rPr>
      </w:pPr>
      <w:bookmarkStart w:id="1221" w:name="_Toc12520"/>
      <w:bookmarkStart w:id="1222" w:name="_Toc86648946"/>
      <w:r>
        <w:rPr>
          <w:rFonts w:hint="eastAsia"/>
          <w:szCs w:val="24"/>
        </w:rPr>
        <w:t>第十七条：</w:t>
      </w:r>
      <w:bookmarkEnd w:id="1218"/>
      <w:r>
        <w:rPr>
          <w:rFonts w:hint="eastAsia"/>
          <w:szCs w:val="24"/>
        </w:rPr>
        <w:t>违约责任</w:t>
      </w:r>
      <w:bookmarkEnd w:id="1221"/>
      <w:bookmarkEnd w:id="1222"/>
    </w:p>
    <w:p w14:paraId="563F907E" w14:textId="77777777" w:rsidR="00196954" w:rsidRDefault="00492A1C">
      <w:pPr>
        <w:spacing w:line="360" w:lineRule="auto"/>
        <w:ind w:firstLineChars="200" w:firstLine="480"/>
        <w:rPr>
          <w:rFonts w:ascii="宋体" w:hAnsi="宋体"/>
          <w:sz w:val="24"/>
        </w:rPr>
      </w:pPr>
      <w:r>
        <w:rPr>
          <w:rFonts w:ascii="宋体" w:hAnsi="宋体" w:hint="eastAsia"/>
          <w:sz w:val="24"/>
        </w:rPr>
        <w:t>本合同条款供双方共同遵守，一旦一方违约，将追究违约方的责任和承担由此引起的有关费用。如工期、质量达不到合同约定要求，乙方须承担相应的违约责任，并同时予以合同总价款10%的违约金处罚。</w:t>
      </w:r>
    </w:p>
    <w:p w14:paraId="5F972709" w14:textId="77777777" w:rsidR="00196954" w:rsidRDefault="00492A1C">
      <w:pPr>
        <w:pStyle w:val="220"/>
        <w:spacing w:beforeLines="50" w:before="120" w:afterLines="50" w:after="120" w:line="360" w:lineRule="auto"/>
        <w:rPr>
          <w:szCs w:val="24"/>
        </w:rPr>
      </w:pPr>
      <w:bookmarkStart w:id="1223" w:name="_Toc107216251"/>
      <w:bookmarkStart w:id="1224" w:name="_Toc2597"/>
      <w:bookmarkStart w:id="1225" w:name="_Toc86648947"/>
      <w:r>
        <w:rPr>
          <w:rFonts w:hint="eastAsia"/>
          <w:szCs w:val="24"/>
        </w:rPr>
        <w:t>第十八条：</w:t>
      </w:r>
      <w:bookmarkEnd w:id="1223"/>
      <w:r>
        <w:rPr>
          <w:rFonts w:hint="eastAsia"/>
          <w:szCs w:val="24"/>
        </w:rPr>
        <w:t>争议</w:t>
      </w:r>
      <w:bookmarkEnd w:id="1224"/>
      <w:bookmarkEnd w:id="1225"/>
    </w:p>
    <w:p w14:paraId="44C16860" w14:textId="77777777" w:rsidR="00196954" w:rsidRDefault="00492A1C">
      <w:pPr>
        <w:spacing w:line="360" w:lineRule="auto"/>
        <w:ind w:firstLineChars="200" w:firstLine="480"/>
        <w:rPr>
          <w:rFonts w:ascii="宋体" w:hAnsi="宋体"/>
          <w:sz w:val="24"/>
        </w:rPr>
      </w:pPr>
      <w:r>
        <w:rPr>
          <w:rFonts w:ascii="宋体" w:hAnsi="宋体" w:hint="eastAsia"/>
          <w:sz w:val="24"/>
        </w:rPr>
        <w:t>在合同执行过程中，如发生纠纷，双方应积极协商解决，协商不成，可向工程所在地人民法院起诉并由其做出最终裁决。</w:t>
      </w:r>
    </w:p>
    <w:p w14:paraId="4ACDF820" w14:textId="77777777" w:rsidR="00196954" w:rsidRDefault="00492A1C">
      <w:pPr>
        <w:pStyle w:val="220"/>
        <w:spacing w:beforeLines="50" w:before="120" w:afterLines="50" w:after="120" w:line="360" w:lineRule="auto"/>
      </w:pPr>
      <w:bookmarkStart w:id="1226" w:name="_Hlt107216157"/>
      <w:bookmarkStart w:id="1227" w:name="_Toc107216252"/>
      <w:bookmarkStart w:id="1228" w:name="_Toc13950"/>
      <w:bookmarkStart w:id="1229" w:name="_Toc86648948"/>
      <w:bookmarkEnd w:id="1226"/>
      <w:r>
        <w:rPr>
          <w:rFonts w:hint="eastAsia"/>
        </w:rPr>
        <w:t>第十九条：</w:t>
      </w:r>
      <w:bookmarkEnd w:id="1227"/>
      <w:r>
        <w:rPr>
          <w:rFonts w:hint="eastAsia"/>
        </w:rPr>
        <w:t>不可抗力</w:t>
      </w:r>
      <w:bookmarkEnd w:id="1228"/>
      <w:bookmarkEnd w:id="1229"/>
    </w:p>
    <w:p w14:paraId="5AB4C7E1" w14:textId="77777777" w:rsidR="00196954" w:rsidRDefault="00492A1C">
      <w:pPr>
        <w:spacing w:line="360" w:lineRule="auto"/>
        <w:ind w:firstLineChars="200" w:firstLine="480"/>
        <w:rPr>
          <w:rFonts w:ascii="宋体" w:hAnsi="宋体"/>
          <w:sz w:val="24"/>
        </w:rPr>
      </w:pPr>
      <w:r>
        <w:rPr>
          <w:rFonts w:ascii="宋体" w:hAnsi="宋体" w:hint="eastAsia"/>
          <w:sz w:val="24"/>
        </w:rPr>
        <w:t>在合同执行过程中，如发生人力不可抗自然灾害，其损失费用各自承担，工期相应延迟。</w:t>
      </w:r>
      <w:bookmarkStart w:id="1230" w:name="_Toc107216253"/>
    </w:p>
    <w:p w14:paraId="6464DDED" w14:textId="77777777" w:rsidR="00196954" w:rsidRDefault="00492A1C">
      <w:pPr>
        <w:pStyle w:val="220"/>
        <w:spacing w:beforeLines="50" w:before="120" w:afterLines="50" w:after="120" w:line="360" w:lineRule="auto"/>
        <w:rPr>
          <w:szCs w:val="24"/>
        </w:rPr>
      </w:pPr>
      <w:bookmarkStart w:id="1231" w:name="_Toc16756"/>
      <w:bookmarkStart w:id="1232" w:name="_Toc86648949"/>
      <w:r>
        <w:rPr>
          <w:rFonts w:hint="eastAsia"/>
          <w:szCs w:val="24"/>
        </w:rPr>
        <w:lastRenderedPageBreak/>
        <w:t>第二十条：</w:t>
      </w:r>
      <w:bookmarkEnd w:id="1230"/>
      <w:r>
        <w:rPr>
          <w:rFonts w:hint="eastAsia"/>
          <w:szCs w:val="24"/>
        </w:rPr>
        <w:t>其 他</w:t>
      </w:r>
      <w:bookmarkEnd w:id="1231"/>
      <w:bookmarkEnd w:id="1232"/>
    </w:p>
    <w:p w14:paraId="0CA2A91D" w14:textId="77777777" w:rsidR="00196954" w:rsidRDefault="00492A1C">
      <w:pPr>
        <w:spacing w:line="360" w:lineRule="auto"/>
        <w:ind w:firstLineChars="200" w:firstLine="480"/>
        <w:rPr>
          <w:rFonts w:ascii="宋体" w:hAnsi="宋体"/>
          <w:kern w:val="0"/>
          <w:sz w:val="24"/>
        </w:rPr>
      </w:pPr>
      <w:r>
        <w:rPr>
          <w:rFonts w:ascii="宋体" w:hAnsi="宋体"/>
          <w:kern w:val="0"/>
          <w:sz w:val="24"/>
        </w:rPr>
        <w:t>1</w:t>
      </w:r>
      <w:r>
        <w:rPr>
          <w:rFonts w:ascii="宋体" w:hAnsi="宋体" w:hint="eastAsia"/>
          <w:kern w:val="0"/>
          <w:sz w:val="24"/>
        </w:rPr>
        <w:t>、本合同为双方签订的专用条款，通用条款参照国家相关规定执行，附件1为安全生产合同书。</w:t>
      </w:r>
    </w:p>
    <w:p w14:paraId="573E731C" w14:textId="77777777" w:rsidR="00196954" w:rsidRDefault="00492A1C">
      <w:pPr>
        <w:spacing w:line="360" w:lineRule="auto"/>
        <w:ind w:firstLineChars="200" w:firstLine="480"/>
        <w:rPr>
          <w:rFonts w:ascii="宋体" w:hAnsi="宋体"/>
          <w:kern w:val="0"/>
          <w:sz w:val="24"/>
        </w:rPr>
      </w:pPr>
      <w:r>
        <w:rPr>
          <w:rFonts w:ascii="宋体" w:hAnsi="宋体"/>
          <w:kern w:val="0"/>
          <w:sz w:val="24"/>
        </w:rPr>
        <w:t>2</w:t>
      </w:r>
      <w:r>
        <w:rPr>
          <w:rFonts w:ascii="宋体" w:hAnsi="宋体" w:hint="eastAsia"/>
          <w:kern w:val="0"/>
          <w:sz w:val="24"/>
        </w:rPr>
        <w:t>、本合同一式陆份，甲方执叁份，乙方执叁份，具有同等法律效力。本合同经双方签字盖章后生效，合同条款履行完毕后自动解除。</w:t>
      </w:r>
    </w:p>
    <w:p w14:paraId="11D2CE25" w14:textId="77777777" w:rsidR="00196954" w:rsidRDefault="00492A1C">
      <w:pPr>
        <w:spacing w:line="360" w:lineRule="auto"/>
        <w:ind w:firstLineChars="200" w:firstLine="480"/>
        <w:rPr>
          <w:rFonts w:ascii="宋体" w:hAnsi="宋体"/>
          <w:kern w:val="0"/>
          <w:sz w:val="24"/>
        </w:rPr>
      </w:pPr>
      <w:r>
        <w:rPr>
          <w:rFonts w:ascii="宋体" w:hAnsi="宋体"/>
          <w:kern w:val="0"/>
          <w:sz w:val="24"/>
        </w:rPr>
        <w:t>3</w:t>
      </w:r>
      <w:r>
        <w:rPr>
          <w:rFonts w:ascii="宋体" w:hAnsi="宋体" w:hint="eastAsia"/>
          <w:kern w:val="0"/>
          <w:sz w:val="24"/>
        </w:rPr>
        <w:t>、本合同未尽事宜，双方友好协商解决。本合同的任何修改或补充，必须经双方代表签署书面文件后方为有效。</w:t>
      </w:r>
    </w:p>
    <w:p w14:paraId="5F3B142B" w14:textId="77777777" w:rsidR="00196954" w:rsidRDefault="00492A1C">
      <w:pPr>
        <w:spacing w:line="360" w:lineRule="auto"/>
        <w:ind w:left="1"/>
        <w:rPr>
          <w:rFonts w:ascii="宋体" w:hAnsi="宋体"/>
          <w:sz w:val="24"/>
        </w:rPr>
      </w:pPr>
      <w:r>
        <w:rPr>
          <w:rFonts w:ascii="宋体" w:hAnsi="宋体" w:hint="eastAsia"/>
          <w:sz w:val="24"/>
        </w:rPr>
        <w:t xml:space="preserve">甲方： </w:t>
      </w:r>
      <w:r>
        <w:rPr>
          <w:rFonts w:ascii="宋体" w:hAnsi="宋体"/>
          <w:sz w:val="24"/>
        </w:rPr>
        <w:t xml:space="preserve">                       </w:t>
      </w:r>
      <w:r>
        <w:rPr>
          <w:rFonts w:ascii="宋体" w:hAnsi="宋体" w:hint="eastAsia"/>
          <w:sz w:val="24"/>
        </w:rPr>
        <w:t xml:space="preserve">       乙方:</w:t>
      </w:r>
    </w:p>
    <w:p w14:paraId="78818E55" w14:textId="77777777" w:rsidR="00196954" w:rsidRDefault="00492A1C">
      <w:pPr>
        <w:spacing w:line="360" w:lineRule="auto"/>
        <w:rPr>
          <w:rFonts w:ascii="宋体" w:hAnsi="宋体"/>
          <w:sz w:val="24"/>
        </w:rPr>
      </w:pPr>
      <w:r>
        <w:rPr>
          <w:rFonts w:ascii="宋体" w:hAnsi="宋体" w:hint="eastAsia"/>
          <w:sz w:val="24"/>
        </w:rPr>
        <w:t>委托代理人：                         委托代理人：</w:t>
      </w:r>
    </w:p>
    <w:p w14:paraId="1D3E557B" w14:textId="77777777" w:rsidR="00196954" w:rsidRDefault="00492A1C">
      <w:pPr>
        <w:spacing w:line="360" w:lineRule="auto"/>
        <w:rPr>
          <w:rFonts w:ascii="宋体" w:hAnsi="宋体"/>
          <w:sz w:val="24"/>
        </w:rPr>
      </w:pPr>
      <w:r>
        <w:rPr>
          <w:rFonts w:ascii="宋体" w:hAnsi="宋体" w:hint="eastAsia"/>
          <w:sz w:val="24"/>
        </w:rPr>
        <w:t>日期：                               日期：</w:t>
      </w:r>
    </w:p>
    <w:p w14:paraId="7B621A3C" w14:textId="77777777" w:rsidR="00196954" w:rsidRDefault="00492A1C">
      <w:pPr>
        <w:spacing w:line="360" w:lineRule="auto"/>
        <w:ind w:left="4560" w:hangingChars="1900" w:hanging="4560"/>
        <w:rPr>
          <w:rFonts w:ascii="宋体" w:hAnsi="宋体"/>
          <w:sz w:val="24"/>
        </w:rPr>
      </w:pPr>
      <w:r>
        <w:rPr>
          <w:rFonts w:ascii="宋体" w:hAnsi="宋体" w:hint="eastAsia"/>
          <w:sz w:val="24"/>
        </w:rPr>
        <w:t xml:space="preserve">地址： </w:t>
      </w:r>
      <w:r>
        <w:rPr>
          <w:rFonts w:ascii="宋体" w:hAnsi="宋体"/>
          <w:sz w:val="24"/>
        </w:rPr>
        <w:t xml:space="preserve">                       </w:t>
      </w:r>
      <w:r>
        <w:rPr>
          <w:rFonts w:ascii="宋体" w:hAnsi="宋体" w:hint="eastAsia"/>
          <w:sz w:val="24"/>
        </w:rPr>
        <w:t xml:space="preserve">       地址：</w:t>
      </w:r>
    </w:p>
    <w:p w14:paraId="7D9565BB" w14:textId="77777777" w:rsidR="00196954" w:rsidRDefault="00492A1C">
      <w:pPr>
        <w:spacing w:line="360" w:lineRule="auto"/>
        <w:ind w:left="4560" w:hangingChars="1900" w:hanging="4560"/>
        <w:rPr>
          <w:rFonts w:ascii="宋体" w:hAnsi="宋体"/>
          <w:sz w:val="24"/>
        </w:rPr>
      </w:pPr>
      <w:r>
        <w:rPr>
          <w:rFonts w:ascii="宋体" w:hAnsi="宋体" w:hint="eastAsia"/>
          <w:sz w:val="24"/>
        </w:rPr>
        <w:t>联系电话：</w:t>
      </w:r>
      <w:r>
        <w:rPr>
          <w:rFonts w:ascii="宋体" w:hAnsi="宋体"/>
          <w:sz w:val="24"/>
        </w:rPr>
        <w:t xml:space="preserve">            </w:t>
      </w:r>
      <w:r>
        <w:rPr>
          <w:rFonts w:ascii="宋体" w:hAnsi="宋体" w:hint="eastAsia"/>
          <w:sz w:val="24"/>
        </w:rPr>
        <w:t xml:space="preserve">               联系电话：</w:t>
      </w:r>
    </w:p>
    <w:p w14:paraId="676CB38A" w14:textId="77777777" w:rsidR="00196954" w:rsidRDefault="00492A1C">
      <w:pPr>
        <w:spacing w:line="360" w:lineRule="auto"/>
        <w:ind w:left="4560" w:hangingChars="1900" w:hanging="4560"/>
        <w:rPr>
          <w:rFonts w:ascii="宋体" w:hAnsi="宋体"/>
          <w:sz w:val="24"/>
        </w:rPr>
      </w:pPr>
      <w:r>
        <w:rPr>
          <w:rFonts w:ascii="宋体" w:hAnsi="宋体" w:hint="eastAsia"/>
          <w:sz w:val="24"/>
        </w:rPr>
        <w:t>传真：</w:t>
      </w:r>
      <w:r>
        <w:rPr>
          <w:rFonts w:ascii="宋体" w:hAnsi="宋体"/>
          <w:sz w:val="24"/>
        </w:rPr>
        <w:t xml:space="preserve">             </w:t>
      </w:r>
      <w:r>
        <w:rPr>
          <w:rFonts w:ascii="宋体" w:hAnsi="宋体" w:hint="eastAsia"/>
          <w:sz w:val="24"/>
        </w:rPr>
        <w:t xml:space="preserve">                  传真：</w:t>
      </w:r>
    </w:p>
    <w:p w14:paraId="503091AB" w14:textId="77777777" w:rsidR="00196954" w:rsidRDefault="00492A1C">
      <w:pPr>
        <w:spacing w:line="360" w:lineRule="auto"/>
        <w:ind w:left="4560" w:hangingChars="1900" w:hanging="4560"/>
        <w:rPr>
          <w:rFonts w:ascii="宋体" w:hAnsi="宋体"/>
          <w:sz w:val="24"/>
        </w:rPr>
      </w:pPr>
      <w:r>
        <w:rPr>
          <w:rFonts w:ascii="宋体" w:hAnsi="宋体" w:hint="eastAsia"/>
          <w:sz w:val="24"/>
        </w:rPr>
        <w:t xml:space="preserve">开户行： </w:t>
      </w:r>
      <w:r>
        <w:rPr>
          <w:rFonts w:ascii="宋体" w:hAnsi="宋体"/>
          <w:sz w:val="24"/>
        </w:rPr>
        <w:t xml:space="preserve">                   </w:t>
      </w:r>
      <w:r>
        <w:rPr>
          <w:rFonts w:ascii="宋体" w:hAnsi="宋体" w:hint="eastAsia"/>
          <w:sz w:val="24"/>
        </w:rPr>
        <w:t xml:space="preserve">         开户行：</w:t>
      </w:r>
    </w:p>
    <w:p w14:paraId="72513378" w14:textId="77777777" w:rsidR="00196954" w:rsidRDefault="00492A1C">
      <w:pPr>
        <w:spacing w:line="360" w:lineRule="auto"/>
        <w:ind w:left="4560" w:hangingChars="1900" w:hanging="4560"/>
        <w:rPr>
          <w:rFonts w:ascii="宋体" w:hAnsi="宋体"/>
          <w:sz w:val="24"/>
        </w:rPr>
      </w:pPr>
      <w:r>
        <w:rPr>
          <w:rFonts w:ascii="宋体" w:hAnsi="宋体" w:hint="eastAsia"/>
          <w:sz w:val="24"/>
        </w:rPr>
        <w:t>账号：</w:t>
      </w:r>
      <w:r>
        <w:rPr>
          <w:rFonts w:ascii="宋体" w:hAnsi="宋体"/>
          <w:sz w:val="24"/>
        </w:rPr>
        <w:t xml:space="preserve">               </w:t>
      </w:r>
      <w:r>
        <w:rPr>
          <w:rFonts w:ascii="宋体" w:hAnsi="宋体" w:hint="eastAsia"/>
          <w:sz w:val="24"/>
        </w:rPr>
        <w:t xml:space="preserve">                账号：</w:t>
      </w:r>
    </w:p>
    <w:p w14:paraId="30308771" w14:textId="77777777" w:rsidR="00196954" w:rsidRDefault="00492A1C">
      <w:pPr>
        <w:spacing w:line="360" w:lineRule="auto"/>
        <w:ind w:left="4560" w:hangingChars="1900" w:hanging="4560"/>
        <w:rPr>
          <w:rFonts w:ascii="宋体" w:hAnsi="宋体"/>
          <w:sz w:val="24"/>
        </w:rPr>
      </w:pPr>
      <w:r>
        <w:rPr>
          <w:rFonts w:ascii="宋体" w:hAnsi="宋体" w:hint="eastAsia"/>
          <w:sz w:val="24"/>
        </w:rPr>
        <w:t>纳税人识别号：</w:t>
      </w:r>
      <w:r>
        <w:rPr>
          <w:rFonts w:ascii="宋体" w:hAnsi="宋体"/>
          <w:sz w:val="24"/>
        </w:rPr>
        <w:t xml:space="preserve">               </w:t>
      </w:r>
      <w:r>
        <w:rPr>
          <w:rFonts w:ascii="宋体" w:hAnsi="宋体" w:hint="eastAsia"/>
          <w:sz w:val="24"/>
        </w:rPr>
        <w:t xml:space="preserve">        纳税人识别号：</w:t>
      </w:r>
    </w:p>
    <w:p w14:paraId="50C8D5D6" w14:textId="77777777" w:rsidR="00196954" w:rsidRDefault="00196954">
      <w:pPr>
        <w:spacing w:line="360" w:lineRule="auto"/>
        <w:ind w:left="4560" w:hangingChars="1900" w:hanging="4560"/>
        <w:rPr>
          <w:rFonts w:ascii="宋体" w:hAnsi="宋体"/>
          <w:sz w:val="24"/>
        </w:rPr>
      </w:pPr>
    </w:p>
    <w:p w14:paraId="43C06023" w14:textId="77777777" w:rsidR="00196954" w:rsidRDefault="00196954">
      <w:pPr>
        <w:spacing w:line="360" w:lineRule="auto"/>
        <w:ind w:left="4560" w:hangingChars="1900" w:hanging="4560"/>
        <w:rPr>
          <w:rFonts w:ascii="宋体" w:hAnsi="宋体"/>
          <w:sz w:val="24"/>
        </w:rPr>
      </w:pPr>
    </w:p>
    <w:p w14:paraId="4635000C" w14:textId="77777777" w:rsidR="00196954" w:rsidRDefault="00196954">
      <w:pPr>
        <w:spacing w:line="360" w:lineRule="auto"/>
        <w:ind w:left="4560" w:hangingChars="1900" w:hanging="4560"/>
        <w:rPr>
          <w:rFonts w:ascii="宋体" w:hAnsi="宋体"/>
          <w:sz w:val="24"/>
        </w:rPr>
      </w:pPr>
    </w:p>
    <w:p w14:paraId="7A4FA452" w14:textId="77777777" w:rsidR="00196954" w:rsidRDefault="00196954">
      <w:pPr>
        <w:spacing w:line="360" w:lineRule="auto"/>
        <w:ind w:left="4560" w:hangingChars="1900" w:hanging="4560"/>
        <w:rPr>
          <w:rFonts w:ascii="宋体" w:hAnsi="宋体"/>
          <w:sz w:val="24"/>
        </w:rPr>
      </w:pPr>
    </w:p>
    <w:p w14:paraId="5C5FE76E" w14:textId="77777777" w:rsidR="00196954" w:rsidRDefault="00196954">
      <w:pPr>
        <w:spacing w:line="360" w:lineRule="auto"/>
        <w:ind w:left="4560" w:hangingChars="1900" w:hanging="4560"/>
        <w:rPr>
          <w:rFonts w:ascii="宋体" w:hAnsi="宋体"/>
          <w:sz w:val="24"/>
        </w:rPr>
      </w:pPr>
    </w:p>
    <w:p w14:paraId="663E5AB9" w14:textId="77777777" w:rsidR="00196954" w:rsidRDefault="00196954">
      <w:pPr>
        <w:spacing w:line="360" w:lineRule="auto"/>
        <w:ind w:left="4560" w:hangingChars="1900" w:hanging="4560"/>
        <w:rPr>
          <w:rFonts w:ascii="宋体" w:hAnsi="宋体"/>
          <w:sz w:val="24"/>
        </w:rPr>
      </w:pPr>
    </w:p>
    <w:p w14:paraId="012B5D67" w14:textId="77777777" w:rsidR="00196954" w:rsidRDefault="00196954">
      <w:pPr>
        <w:spacing w:line="360" w:lineRule="auto"/>
        <w:ind w:left="4560" w:hangingChars="1900" w:hanging="4560"/>
        <w:rPr>
          <w:rFonts w:ascii="宋体" w:hAnsi="宋体"/>
          <w:sz w:val="24"/>
        </w:rPr>
      </w:pPr>
    </w:p>
    <w:p w14:paraId="77AAE4FF" w14:textId="77777777" w:rsidR="00196954" w:rsidRDefault="00196954">
      <w:pPr>
        <w:spacing w:line="360" w:lineRule="auto"/>
        <w:ind w:left="4560" w:hangingChars="1900" w:hanging="4560"/>
        <w:rPr>
          <w:rFonts w:ascii="宋体" w:hAnsi="宋体"/>
          <w:sz w:val="24"/>
        </w:rPr>
      </w:pPr>
    </w:p>
    <w:p w14:paraId="72200DC2" w14:textId="77777777" w:rsidR="00196954" w:rsidRDefault="00196954">
      <w:pPr>
        <w:spacing w:line="360" w:lineRule="auto"/>
        <w:ind w:left="4560" w:hangingChars="1900" w:hanging="4560"/>
        <w:rPr>
          <w:rFonts w:ascii="宋体" w:hAnsi="宋体"/>
          <w:sz w:val="24"/>
        </w:rPr>
      </w:pPr>
    </w:p>
    <w:p w14:paraId="52BCD246" w14:textId="77777777" w:rsidR="00196954" w:rsidRDefault="00196954">
      <w:pPr>
        <w:spacing w:line="360" w:lineRule="auto"/>
        <w:ind w:left="4560" w:hangingChars="1900" w:hanging="4560"/>
        <w:rPr>
          <w:rFonts w:ascii="宋体" w:hAnsi="宋体"/>
          <w:sz w:val="24"/>
        </w:rPr>
      </w:pPr>
    </w:p>
    <w:p w14:paraId="30DB9894" w14:textId="77777777" w:rsidR="00196954" w:rsidRDefault="00196954">
      <w:pPr>
        <w:spacing w:line="360" w:lineRule="auto"/>
        <w:ind w:left="4560" w:hangingChars="1900" w:hanging="4560"/>
        <w:rPr>
          <w:rFonts w:ascii="宋体" w:hAnsi="宋体"/>
          <w:sz w:val="24"/>
        </w:rPr>
      </w:pPr>
    </w:p>
    <w:p w14:paraId="737934BD" w14:textId="77777777" w:rsidR="00196954" w:rsidRDefault="00196954">
      <w:pPr>
        <w:spacing w:line="360" w:lineRule="auto"/>
        <w:ind w:left="4560" w:hangingChars="1900" w:hanging="4560"/>
        <w:rPr>
          <w:rFonts w:ascii="宋体" w:hAnsi="宋体"/>
          <w:sz w:val="24"/>
        </w:rPr>
      </w:pPr>
    </w:p>
    <w:p w14:paraId="0BE921BC" w14:textId="77777777" w:rsidR="00196954" w:rsidRDefault="00196954">
      <w:pPr>
        <w:spacing w:line="360" w:lineRule="auto"/>
        <w:ind w:left="4560" w:hangingChars="1900" w:hanging="4560"/>
        <w:rPr>
          <w:rFonts w:ascii="宋体" w:hAnsi="宋体"/>
          <w:sz w:val="24"/>
        </w:rPr>
      </w:pPr>
    </w:p>
    <w:p w14:paraId="09BFF281" w14:textId="77777777" w:rsidR="00196954" w:rsidRDefault="00196954">
      <w:pPr>
        <w:spacing w:line="360" w:lineRule="auto"/>
        <w:ind w:left="3990" w:hangingChars="1900" w:hanging="3990"/>
      </w:pPr>
    </w:p>
    <w:p w14:paraId="23C70419" w14:textId="77777777" w:rsidR="00196954" w:rsidRDefault="00492A1C">
      <w:pPr>
        <w:pStyle w:val="220"/>
        <w:spacing w:beforeLines="50" w:before="120" w:afterLines="50" w:after="120" w:line="360" w:lineRule="auto"/>
        <w:rPr>
          <w:szCs w:val="24"/>
        </w:rPr>
      </w:pPr>
      <w:bookmarkStart w:id="1233" w:name="_Toc86648950"/>
      <w:r>
        <w:rPr>
          <w:rFonts w:hint="eastAsia"/>
          <w:szCs w:val="24"/>
        </w:rPr>
        <w:lastRenderedPageBreak/>
        <w:t>附件1</w:t>
      </w:r>
      <w:bookmarkEnd w:id="1233"/>
    </w:p>
    <w:p w14:paraId="24F506A1" w14:textId="77777777" w:rsidR="00196954" w:rsidRDefault="00492A1C">
      <w:pPr>
        <w:spacing w:line="360" w:lineRule="auto"/>
        <w:ind w:firstLine="795"/>
        <w:jc w:val="center"/>
        <w:rPr>
          <w:b/>
          <w:sz w:val="32"/>
          <w:szCs w:val="32"/>
        </w:rPr>
      </w:pPr>
      <w:r>
        <w:rPr>
          <w:rFonts w:hint="eastAsia"/>
          <w:b/>
          <w:sz w:val="32"/>
          <w:szCs w:val="32"/>
        </w:rPr>
        <w:t>安全管理协议</w:t>
      </w:r>
    </w:p>
    <w:p w14:paraId="670C1644" w14:textId="77777777" w:rsidR="00196954" w:rsidRDefault="00492A1C">
      <w:pPr>
        <w:spacing w:line="360" w:lineRule="auto"/>
        <w:rPr>
          <w:sz w:val="24"/>
        </w:rPr>
      </w:pPr>
      <w:r>
        <w:rPr>
          <w:rFonts w:hint="eastAsia"/>
          <w:sz w:val="24"/>
        </w:rPr>
        <w:t>甲方</w:t>
      </w:r>
      <w:r>
        <w:rPr>
          <w:rFonts w:hint="eastAsia"/>
          <w:sz w:val="24"/>
        </w:rPr>
        <w:t xml:space="preserve">: </w:t>
      </w:r>
      <w:r>
        <w:rPr>
          <w:rFonts w:hint="eastAsia"/>
          <w:sz w:val="24"/>
          <w:u w:val="single"/>
        </w:rPr>
        <w:t>中南安全环境技术研究院股份有限公司</w:t>
      </w:r>
      <w:r>
        <w:rPr>
          <w:rFonts w:hint="eastAsia"/>
          <w:sz w:val="24"/>
        </w:rPr>
        <w:t xml:space="preserve"> </w:t>
      </w:r>
    </w:p>
    <w:p w14:paraId="55BF2F5B" w14:textId="77777777" w:rsidR="00196954" w:rsidRDefault="00492A1C">
      <w:pPr>
        <w:tabs>
          <w:tab w:val="left" w:pos="1980"/>
        </w:tabs>
        <w:spacing w:line="360" w:lineRule="auto"/>
        <w:rPr>
          <w:sz w:val="24"/>
        </w:rPr>
      </w:pPr>
      <w:r>
        <w:rPr>
          <w:rFonts w:hint="eastAsia"/>
          <w:sz w:val="24"/>
        </w:rPr>
        <w:t>乙方</w:t>
      </w:r>
      <w:r>
        <w:rPr>
          <w:rFonts w:hint="eastAsia"/>
          <w:sz w:val="24"/>
        </w:rPr>
        <w:t xml:space="preserve">: </w:t>
      </w:r>
      <w:r>
        <w:rPr>
          <w:rFonts w:hint="eastAsia"/>
          <w:sz w:val="24"/>
          <w:u w:val="single"/>
        </w:rPr>
        <w:t xml:space="preserve">                     </w:t>
      </w:r>
      <w:r>
        <w:rPr>
          <w:sz w:val="24"/>
          <w:u w:val="single"/>
        </w:rPr>
        <w:t xml:space="preserve">           </w:t>
      </w:r>
      <w:r>
        <w:rPr>
          <w:rFonts w:hint="eastAsia"/>
          <w:sz w:val="24"/>
          <w:u w:val="single"/>
        </w:rPr>
        <w:t xml:space="preserve">  </w:t>
      </w:r>
    </w:p>
    <w:p w14:paraId="22888B2E" w14:textId="77777777" w:rsidR="00196954" w:rsidRDefault="00492A1C">
      <w:pPr>
        <w:spacing w:beforeLines="50" w:before="120" w:afterLines="50" w:after="120" w:line="440" w:lineRule="exact"/>
        <w:jc w:val="left"/>
        <w:rPr>
          <w:b/>
          <w:szCs w:val="21"/>
        </w:rPr>
      </w:pPr>
      <w:r>
        <w:rPr>
          <w:rFonts w:hint="eastAsia"/>
          <w:b/>
          <w:szCs w:val="21"/>
        </w:rPr>
        <w:t>一、承包工程项目</w:t>
      </w:r>
    </w:p>
    <w:p w14:paraId="6B50245F" w14:textId="124317E8" w:rsidR="00196954" w:rsidRDefault="00492A1C">
      <w:pPr>
        <w:spacing w:line="440" w:lineRule="exact"/>
        <w:ind w:firstLineChars="200" w:firstLine="420"/>
        <w:jc w:val="left"/>
        <w:rPr>
          <w:u w:val="single"/>
        </w:rPr>
      </w:pPr>
      <w:r>
        <w:rPr>
          <w:rFonts w:hint="eastAsia"/>
        </w:rPr>
        <w:t>1</w:t>
      </w:r>
      <w:r>
        <w:rPr>
          <w:rFonts w:hint="eastAsia"/>
        </w:rPr>
        <w:t>、工程项目名称：</w:t>
      </w:r>
      <w:r w:rsidR="00F5221B">
        <w:rPr>
          <w:rFonts w:ascii="宋体" w:hAnsi="宋体" w:hint="eastAsia"/>
          <w:color w:val="000000"/>
          <w:sz w:val="24"/>
          <w:u w:val="single"/>
        </w:rPr>
        <w:t>沟渠工程设备采购及劳务安装</w:t>
      </w:r>
      <w:r>
        <w:rPr>
          <w:rFonts w:hint="eastAsia"/>
          <w:sz w:val="24"/>
          <w:u w:val="single"/>
        </w:rPr>
        <w:t>。</w:t>
      </w:r>
      <w:r>
        <w:rPr>
          <w:rFonts w:ascii="宋体" w:hint="eastAsia"/>
          <w:szCs w:val="21"/>
        </w:rPr>
        <w:t xml:space="preserve"> </w:t>
      </w:r>
    </w:p>
    <w:p w14:paraId="7C904758" w14:textId="77777777" w:rsidR="00196954" w:rsidRDefault="00492A1C">
      <w:pPr>
        <w:spacing w:line="440" w:lineRule="exact"/>
        <w:ind w:firstLineChars="200" w:firstLine="420"/>
        <w:jc w:val="left"/>
      </w:pPr>
      <w:r>
        <w:rPr>
          <w:rFonts w:hint="eastAsia"/>
        </w:rPr>
        <w:t>2</w:t>
      </w:r>
      <w:r>
        <w:rPr>
          <w:rFonts w:hint="eastAsia"/>
        </w:rPr>
        <w:t>、工程地址：武汉市</w:t>
      </w:r>
    </w:p>
    <w:p w14:paraId="460DFE78" w14:textId="77777777" w:rsidR="00196954" w:rsidRDefault="00492A1C">
      <w:pPr>
        <w:spacing w:line="440" w:lineRule="exact"/>
        <w:ind w:firstLineChars="200" w:firstLine="420"/>
        <w:jc w:val="left"/>
      </w:pPr>
      <w:r>
        <w:rPr>
          <w:rFonts w:hint="eastAsia"/>
        </w:rPr>
        <w:t>3</w:t>
      </w:r>
      <w:r>
        <w:rPr>
          <w:rFonts w:hint="eastAsia"/>
        </w:rPr>
        <w:t>、承包范围：以合同为准。</w:t>
      </w:r>
    </w:p>
    <w:p w14:paraId="21E8130B" w14:textId="77777777" w:rsidR="00196954" w:rsidRDefault="00492A1C">
      <w:pPr>
        <w:spacing w:line="440" w:lineRule="exact"/>
        <w:ind w:firstLineChars="200" w:firstLine="420"/>
        <w:jc w:val="left"/>
      </w:pPr>
      <w:r>
        <w:rPr>
          <w:rFonts w:hint="eastAsia"/>
        </w:rPr>
        <w:t>4</w:t>
      </w:r>
      <w:r>
        <w:rPr>
          <w:rFonts w:hint="eastAsia"/>
        </w:rPr>
        <w:t>、承包方式：包工、包工期、包质量、包安全文明施工</w:t>
      </w:r>
    </w:p>
    <w:p w14:paraId="5F2F517B" w14:textId="77777777" w:rsidR="00196954" w:rsidRDefault="00492A1C">
      <w:pPr>
        <w:spacing w:beforeLines="50" w:before="120" w:line="440" w:lineRule="exact"/>
        <w:jc w:val="left"/>
        <w:rPr>
          <w:b/>
          <w:szCs w:val="21"/>
        </w:rPr>
      </w:pPr>
      <w:r>
        <w:rPr>
          <w:rFonts w:hint="eastAsia"/>
          <w:b/>
          <w:szCs w:val="21"/>
        </w:rPr>
        <w:t>二、工程项目期限</w:t>
      </w:r>
    </w:p>
    <w:p w14:paraId="3555B646" w14:textId="77777777" w:rsidR="00196954" w:rsidRDefault="00492A1C">
      <w:pPr>
        <w:spacing w:line="440" w:lineRule="exact"/>
        <w:ind w:firstLine="420"/>
      </w:pPr>
      <w:r>
        <w:rPr>
          <w:rFonts w:hint="eastAsia"/>
        </w:rPr>
        <w:t>自</w:t>
      </w:r>
      <w:r>
        <w:rPr>
          <w:rFonts w:ascii="宋体" w:hAnsi="宋体" w:hint="eastAsia"/>
          <w:b/>
          <w:bCs/>
          <w:szCs w:val="21"/>
          <w:u w:val="single"/>
        </w:rPr>
        <w:t xml:space="preserve"> </w:t>
      </w:r>
      <w:r>
        <w:rPr>
          <w:rFonts w:ascii="宋体" w:hAnsi="宋体"/>
          <w:b/>
          <w:bCs/>
          <w:szCs w:val="21"/>
          <w:u w:val="single"/>
        </w:rPr>
        <w:t xml:space="preserve">          </w:t>
      </w:r>
      <w:r>
        <w:rPr>
          <w:rFonts w:hint="eastAsia"/>
        </w:rPr>
        <w:t xml:space="preserve"> </w:t>
      </w:r>
      <w:r>
        <w:rPr>
          <w:rFonts w:hint="eastAsia"/>
        </w:rPr>
        <w:t>年</w:t>
      </w:r>
      <w:r>
        <w:rPr>
          <w:rFonts w:hint="eastAsia"/>
        </w:rPr>
        <w:t xml:space="preserve"> </w:t>
      </w:r>
      <w:r>
        <w:rPr>
          <w:rFonts w:ascii="宋体" w:hAnsi="宋体" w:hint="eastAsia"/>
          <w:b/>
          <w:bCs/>
          <w:szCs w:val="21"/>
          <w:u w:val="single"/>
        </w:rPr>
        <w:t xml:space="preserve"> </w:t>
      </w:r>
      <w:r>
        <w:rPr>
          <w:rFonts w:ascii="宋体" w:hAnsi="宋体"/>
          <w:b/>
          <w:bCs/>
          <w:szCs w:val="21"/>
          <w:u w:val="single"/>
        </w:rPr>
        <w:t xml:space="preserve">      </w:t>
      </w:r>
      <w:r>
        <w:rPr>
          <w:rFonts w:hint="eastAsia"/>
        </w:rPr>
        <w:t xml:space="preserve"> </w:t>
      </w:r>
      <w:r>
        <w:rPr>
          <w:rFonts w:hint="eastAsia"/>
        </w:rPr>
        <w:t>月</w:t>
      </w:r>
      <w:r>
        <w:rPr>
          <w:rFonts w:hint="eastAsia"/>
        </w:rPr>
        <w:t xml:space="preserve"> </w:t>
      </w:r>
      <w:r>
        <w:rPr>
          <w:rFonts w:ascii="宋体" w:hAnsi="宋体" w:hint="eastAsia"/>
          <w:b/>
          <w:bCs/>
          <w:szCs w:val="21"/>
          <w:u w:val="single"/>
        </w:rPr>
        <w:t xml:space="preserve"> </w:t>
      </w:r>
      <w:r>
        <w:rPr>
          <w:rFonts w:ascii="宋体" w:hAnsi="宋体"/>
          <w:b/>
          <w:bCs/>
          <w:szCs w:val="21"/>
          <w:u w:val="single"/>
        </w:rPr>
        <w:t xml:space="preserve">     </w:t>
      </w:r>
      <w:r>
        <w:rPr>
          <w:rFonts w:hint="eastAsia"/>
        </w:rPr>
        <w:t xml:space="preserve"> </w:t>
      </w:r>
      <w:r>
        <w:rPr>
          <w:rFonts w:hint="eastAsia"/>
        </w:rPr>
        <w:t>日起开工至</w:t>
      </w:r>
      <w:r>
        <w:rPr>
          <w:rFonts w:ascii="宋体" w:hAnsi="宋体" w:hint="eastAsia"/>
          <w:b/>
          <w:bCs/>
          <w:szCs w:val="21"/>
          <w:u w:val="single"/>
        </w:rPr>
        <w:t xml:space="preserve"> </w:t>
      </w:r>
      <w:r>
        <w:rPr>
          <w:rFonts w:ascii="宋体" w:hAnsi="宋体"/>
          <w:b/>
          <w:bCs/>
          <w:szCs w:val="21"/>
          <w:u w:val="single"/>
        </w:rPr>
        <w:t xml:space="preserve">           </w:t>
      </w:r>
      <w:r>
        <w:rPr>
          <w:rFonts w:hint="eastAsia"/>
        </w:rPr>
        <w:t>年</w:t>
      </w:r>
      <w:r>
        <w:rPr>
          <w:rFonts w:ascii="宋体" w:hAnsi="宋体" w:hint="eastAsia"/>
          <w:b/>
          <w:bCs/>
          <w:szCs w:val="21"/>
          <w:u w:val="single"/>
        </w:rPr>
        <w:t xml:space="preserve"> </w:t>
      </w:r>
      <w:r>
        <w:rPr>
          <w:rFonts w:ascii="宋体" w:hAnsi="宋体"/>
          <w:b/>
          <w:bCs/>
          <w:szCs w:val="21"/>
          <w:u w:val="single"/>
        </w:rPr>
        <w:t xml:space="preserve">      </w:t>
      </w:r>
      <w:r>
        <w:rPr>
          <w:rFonts w:hint="eastAsia"/>
        </w:rPr>
        <w:t>月</w:t>
      </w:r>
      <w:r>
        <w:rPr>
          <w:rFonts w:ascii="宋体" w:hAnsi="宋体" w:hint="eastAsia"/>
          <w:b/>
          <w:bCs/>
          <w:szCs w:val="21"/>
          <w:u w:val="single"/>
        </w:rPr>
        <w:t xml:space="preserve"> </w:t>
      </w:r>
      <w:r>
        <w:rPr>
          <w:rFonts w:ascii="宋体" w:hAnsi="宋体"/>
          <w:b/>
          <w:bCs/>
          <w:szCs w:val="21"/>
          <w:u w:val="single"/>
        </w:rPr>
        <w:t xml:space="preserve">     </w:t>
      </w:r>
      <w:r>
        <w:rPr>
          <w:rFonts w:hint="eastAsia"/>
        </w:rPr>
        <w:t>日完工。</w:t>
      </w:r>
    </w:p>
    <w:p w14:paraId="343E660F" w14:textId="77777777" w:rsidR="00196954" w:rsidRDefault="00492A1C">
      <w:pPr>
        <w:spacing w:beforeLines="50" w:before="120" w:afterLines="50" w:after="120" w:line="440" w:lineRule="exact"/>
        <w:jc w:val="left"/>
        <w:rPr>
          <w:b/>
          <w:szCs w:val="21"/>
        </w:rPr>
      </w:pPr>
      <w:r>
        <w:rPr>
          <w:rFonts w:hint="eastAsia"/>
          <w:b/>
          <w:szCs w:val="21"/>
        </w:rPr>
        <w:t>三、协议内容</w:t>
      </w:r>
    </w:p>
    <w:p w14:paraId="58DE23FD" w14:textId="77777777" w:rsidR="00196954" w:rsidRDefault="00492A1C">
      <w:pPr>
        <w:spacing w:line="440" w:lineRule="exact"/>
        <w:ind w:firstLine="420"/>
      </w:pPr>
      <w:r>
        <w:rPr>
          <w:rFonts w:hint="eastAsia"/>
        </w:rPr>
        <w:t>1</w:t>
      </w:r>
      <w:r>
        <w:rPr>
          <w:rFonts w:hint="eastAsia"/>
        </w:rPr>
        <w:t>、甲乙双方必须认真贯彻国家、</w:t>
      </w:r>
      <w:r>
        <w:rPr>
          <w:rFonts w:hint="eastAsia"/>
          <w:color w:val="000000"/>
        </w:rPr>
        <w:t>省（市）</w:t>
      </w:r>
      <w:r>
        <w:rPr>
          <w:rFonts w:hint="eastAsia"/>
        </w:rPr>
        <w:t>和上级劳动保护、安全生产主管部门颁发的有关安全生产、消防工作的方针、政策、严格执行有关劳动保护法规、条例、规定。</w:t>
      </w:r>
    </w:p>
    <w:p w14:paraId="5D17993E" w14:textId="77777777" w:rsidR="00196954" w:rsidRDefault="00492A1C">
      <w:pPr>
        <w:spacing w:line="440" w:lineRule="exact"/>
        <w:ind w:firstLine="420"/>
      </w:pPr>
      <w:r>
        <w:rPr>
          <w:rFonts w:hint="eastAsia"/>
        </w:rPr>
        <w:t>2</w:t>
      </w:r>
      <w:r>
        <w:rPr>
          <w:rFonts w:hint="eastAsia"/>
        </w:rPr>
        <w:t>、甲乙双方都应有健全的安全管理组织体制，包括主抓安全生产的领导，各级专职安全生产管理人员，应有各工种的安全操作规程，特种作业人员的审证考核制度及各级安全生产岗位责任制和定期安全检查制度，安全教育制度等。</w:t>
      </w:r>
    </w:p>
    <w:p w14:paraId="6D5ED4C9" w14:textId="77777777" w:rsidR="00196954" w:rsidRDefault="00492A1C">
      <w:pPr>
        <w:spacing w:line="440" w:lineRule="exact"/>
        <w:ind w:firstLine="420"/>
      </w:pPr>
      <w:r>
        <w:rPr>
          <w:rFonts w:hint="eastAsia"/>
        </w:rPr>
        <w:t>3</w:t>
      </w:r>
      <w:r>
        <w:rPr>
          <w:rFonts w:hint="eastAsia"/>
        </w:rPr>
        <w:t>、甲乙双方在施工前要认真勘察现场：</w:t>
      </w:r>
    </w:p>
    <w:p w14:paraId="6A16071F" w14:textId="77777777" w:rsidR="00196954" w:rsidRDefault="00492A1C">
      <w:pPr>
        <w:spacing w:line="440" w:lineRule="exact"/>
        <w:ind w:firstLine="420"/>
      </w:pPr>
      <w:r>
        <w:rPr>
          <w:rFonts w:hint="eastAsia"/>
        </w:rPr>
        <w:t>（</w:t>
      </w:r>
      <w:r>
        <w:rPr>
          <w:rFonts w:hint="eastAsia"/>
        </w:rPr>
        <w:t>1</w:t>
      </w:r>
      <w:r>
        <w:rPr>
          <w:rFonts w:hint="eastAsia"/>
        </w:rPr>
        <w:t>）工程项目应由甲方编制施工组织总设计；</w:t>
      </w:r>
    </w:p>
    <w:p w14:paraId="6A1C23E0" w14:textId="77777777" w:rsidR="00196954" w:rsidRDefault="00492A1C">
      <w:pPr>
        <w:spacing w:line="440" w:lineRule="exact"/>
        <w:ind w:firstLine="420"/>
      </w:pPr>
      <w:r>
        <w:rPr>
          <w:rFonts w:hint="eastAsia"/>
        </w:rPr>
        <w:t>（</w:t>
      </w:r>
      <w:r>
        <w:rPr>
          <w:rFonts w:hint="eastAsia"/>
        </w:rPr>
        <w:t>2</w:t>
      </w:r>
      <w:r>
        <w:rPr>
          <w:rFonts w:hint="eastAsia"/>
        </w:rPr>
        <w:t>）工程项目由乙方按甲方的要求自行编制施工组织设计；以上两项并制定有针对性的安全技术措施计划，严格按施工组织设计和有关安全要求施工。</w:t>
      </w:r>
    </w:p>
    <w:p w14:paraId="54992CA1" w14:textId="77777777" w:rsidR="00196954" w:rsidRDefault="00492A1C">
      <w:pPr>
        <w:spacing w:line="440" w:lineRule="exact"/>
        <w:ind w:firstLine="420"/>
      </w:pPr>
      <w:r>
        <w:rPr>
          <w:rFonts w:hint="eastAsia"/>
        </w:rPr>
        <w:t>4</w:t>
      </w:r>
      <w:r>
        <w:rPr>
          <w:rFonts w:hint="eastAsia"/>
        </w:rPr>
        <w:t>、甲乙双方的有关领导必须认真对本单位职工进行安全生产制度及安全技术知识教育，增强法制观念，提高职工的安全生产思想意识和自我保护的能力，督促职工自觉遵守安全生产纪律、制度和法规。</w:t>
      </w:r>
    </w:p>
    <w:p w14:paraId="1351F7AE" w14:textId="77777777" w:rsidR="00196954" w:rsidRDefault="00492A1C">
      <w:pPr>
        <w:spacing w:line="440" w:lineRule="exact"/>
        <w:ind w:firstLine="420"/>
      </w:pPr>
      <w:r>
        <w:rPr>
          <w:rFonts w:hint="eastAsia"/>
        </w:rPr>
        <w:t>5</w:t>
      </w:r>
      <w:r>
        <w:rPr>
          <w:rFonts w:hint="eastAsia"/>
        </w:rPr>
        <w:t>、施工前，甲方应对乙方的管理、施工人员进行安全生产进场教育，讲解有关安全生产管理制度，规定和要求；乙方应组织</w:t>
      </w:r>
      <w:r>
        <w:rPr>
          <w:rFonts w:hint="eastAsia"/>
          <w:color w:val="000000"/>
        </w:rPr>
        <w:t>召开</w:t>
      </w:r>
      <w:r>
        <w:rPr>
          <w:rFonts w:hint="eastAsia"/>
        </w:rPr>
        <w:t>管理、施工人员安全生产</w:t>
      </w:r>
      <w:r>
        <w:rPr>
          <w:rFonts w:hint="eastAsia"/>
          <w:color w:val="000000"/>
        </w:rPr>
        <w:t>教育会议，</w:t>
      </w:r>
      <w:r>
        <w:rPr>
          <w:rFonts w:hint="eastAsia"/>
        </w:rPr>
        <w:t>并通知甲方有关人员参加。</w:t>
      </w:r>
    </w:p>
    <w:p w14:paraId="4A9783DC" w14:textId="77777777" w:rsidR="00196954" w:rsidRDefault="00492A1C">
      <w:pPr>
        <w:spacing w:line="440" w:lineRule="exact"/>
        <w:ind w:firstLine="420"/>
      </w:pPr>
      <w:r>
        <w:rPr>
          <w:rFonts w:hint="eastAsia"/>
        </w:rPr>
        <w:t>根据工程项目内容、特点、甲乙双方应按规定做好安全技术交底，形成书面交底材料，并安</w:t>
      </w:r>
      <w:r>
        <w:rPr>
          <w:rFonts w:hint="eastAsia"/>
        </w:rPr>
        <w:lastRenderedPageBreak/>
        <w:t>排专职安全生产管理人员监交，交底材料一式三份，由甲乙双方、专职安全管理人员各执一份。</w:t>
      </w:r>
    </w:p>
    <w:p w14:paraId="31AA6ADC" w14:textId="77777777" w:rsidR="00196954" w:rsidRDefault="00492A1C">
      <w:pPr>
        <w:spacing w:line="440" w:lineRule="exact"/>
        <w:ind w:left="105" w:firstLine="315"/>
      </w:pPr>
      <w:r>
        <w:rPr>
          <w:rFonts w:hint="eastAsia"/>
        </w:rPr>
        <w:t>6</w:t>
      </w:r>
      <w:r>
        <w:rPr>
          <w:rFonts w:hint="eastAsia"/>
        </w:rPr>
        <w:t>、施工期间，乙方指派</w:t>
      </w:r>
      <w:r>
        <w:rPr>
          <w:rFonts w:ascii="宋体" w:hAnsi="宋体" w:hint="eastAsia"/>
          <w:b/>
          <w:bCs/>
          <w:szCs w:val="21"/>
          <w:highlight w:val="yellow"/>
          <w:u w:val="single"/>
        </w:rPr>
        <w:t>〔</w:t>
      </w:r>
      <w:r>
        <w:rPr>
          <w:rFonts w:hint="eastAsia"/>
          <w:b/>
          <w:szCs w:val="21"/>
          <w:highlight w:val="yellow"/>
          <w:u w:val="single"/>
        </w:rPr>
        <w:t>按实际情况填写</w:t>
      </w:r>
      <w:r>
        <w:rPr>
          <w:rFonts w:ascii="宋体" w:hAnsi="宋体" w:hint="eastAsia"/>
          <w:b/>
          <w:szCs w:val="21"/>
          <w:highlight w:val="yellow"/>
          <w:u w:val="single"/>
        </w:rPr>
        <w:t>〕</w:t>
      </w:r>
      <w:r>
        <w:rPr>
          <w:rFonts w:hint="eastAsia"/>
        </w:rPr>
        <w:t>同志负责本工程项目的有关安全、防火工作；甲方指派</w:t>
      </w:r>
      <w:r>
        <w:rPr>
          <w:rFonts w:hint="eastAsia"/>
        </w:rPr>
        <w:t xml:space="preserve"> </w:t>
      </w:r>
      <w:r>
        <w:rPr>
          <w:rFonts w:hint="eastAsia"/>
          <w:u w:val="single"/>
        </w:rPr>
        <w:t>杨军</w:t>
      </w:r>
      <w:r>
        <w:rPr>
          <w:rFonts w:hint="eastAsia"/>
          <w:u w:val="single"/>
        </w:rPr>
        <w:t xml:space="preserve"> </w:t>
      </w:r>
      <w:r>
        <w:rPr>
          <w:rFonts w:hint="eastAsia"/>
        </w:rPr>
        <w:t>同志负责联系、检查监督乙方执行有关安全、防火规定。甲乙双方应经常联系，相互协助检查和处理工程施工有关的安全、防火工作，共同预防事故发生。</w:t>
      </w:r>
    </w:p>
    <w:p w14:paraId="71D24EE3" w14:textId="77777777" w:rsidR="00196954" w:rsidRDefault="00492A1C">
      <w:pPr>
        <w:spacing w:line="440" w:lineRule="exact"/>
        <w:ind w:firstLine="420"/>
      </w:pPr>
      <w:r>
        <w:rPr>
          <w:rFonts w:hint="eastAsia"/>
        </w:rPr>
        <w:t>7</w:t>
      </w:r>
      <w:r>
        <w:rPr>
          <w:rFonts w:hint="eastAsia"/>
        </w:rPr>
        <w:t>、乙方在施工期间必须严格执行和遵守甲方的安全生产、防火管理的各项规定，接受甲方的督促、检查和指导。甲方有协助乙方搞好安全生产、防火管理以及督促检查义务，对于查出的隐患，乙方必须限期整改，对甲方违反安全生产规定，制度等情况，乙方有要求甲方整改的权利，甲方应该认真整改。</w:t>
      </w:r>
    </w:p>
    <w:p w14:paraId="2C2959EB" w14:textId="77777777" w:rsidR="00196954" w:rsidRDefault="00492A1C">
      <w:pPr>
        <w:spacing w:line="440" w:lineRule="exact"/>
        <w:ind w:firstLine="420"/>
      </w:pPr>
      <w:r>
        <w:rPr>
          <w:rFonts w:hint="eastAsia"/>
        </w:rPr>
        <w:t>8</w:t>
      </w:r>
      <w:r>
        <w:rPr>
          <w:rFonts w:hint="eastAsia"/>
        </w:rPr>
        <w:t>、在生产操作过程中的个人防护用品，由各方自理，甲、乙方都应督促施工现场人员自觉穿戴好防护用品。</w:t>
      </w:r>
    </w:p>
    <w:p w14:paraId="496B6529" w14:textId="77777777" w:rsidR="00196954" w:rsidRDefault="00492A1C">
      <w:pPr>
        <w:spacing w:line="440" w:lineRule="exact"/>
        <w:ind w:firstLine="420"/>
      </w:pPr>
      <w:r>
        <w:rPr>
          <w:rFonts w:hint="eastAsia"/>
        </w:rPr>
        <w:t>9</w:t>
      </w:r>
      <w:r>
        <w:rPr>
          <w:rFonts w:hint="eastAsia"/>
        </w:rPr>
        <w:t>、甲乙双方人员对各自所在的施工区域、作业环境、操作设施设备、工具用具等必须认真检查、发现隐患，立即停止施工，并由有关单位落实整改后方准施工。一经施工，就表示乙方已确认施工场所、作业环境、设施设备、工具用具等符合安全要求和处于安全状态，施工过程中一旦因上述因素不良而导致事故发生，由乙方负责。</w:t>
      </w:r>
    </w:p>
    <w:p w14:paraId="3814B91A" w14:textId="77777777" w:rsidR="00196954" w:rsidRDefault="00492A1C">
      <w:pPr>
        <w:spacing w:line="440" w:lineRule="exact"/>
        <w:ind w:firstLine="420"/>
      </w:pPr>
      <w:r>
        <w:rPr>
          <w:rFonts w:hint="eastAsia"/>
        </w:rPr>
        <w:t>10</w:t>
      </w:r>
      <w:r>
        <w:rPr>
          <w:rFonts w:hint="eastAsia"/>
        </w:rPr>
        <w:t>、由甲方提供的机械设备、脚手架等设施，在搭设，安装完毕提交使用前，甲方应会同乙方共同按规定验收，并做好验收及交付使用的书面手续，严禁在未经验收或验收不合格的情况下投入使用，否则由此发生的后果概由擅自使用方负责。</w:t>
      </w:r>
    </w:p>
    <w:p w14:paraId="0E0DE0CE" w14:textId="77777777" w:rsidR="00196954" w:rsidRDefault="00492A1C">
      <w:pPr>
        <w:spacing w:line="440" w:lineRule="exact"/>
        <w:ind w:firstLine="420"/>
      </w:pPr>
      <w:r>
        <w:rPr>
          <w:rFonts w:hint="eastAsia"/>
        </w:rPr>
        <w:t>11</w:t>
      </w:r>
      <w:r>
        <w:rPr>
          <w:rFonts w:hint="eastAsia"/>
        </w:rPr>
        <w:t>、乙方在施工期间所使用的各种设备以及工具等均由乙方自备。如甲乙双方发生必要的相互借用或租赁，应由双方有关人员办理借用或租赁手续，制订有关安全使用和管理制度。借出方应保证借出的设备和工具完好并符合安全要求，借入方必须进行检验，并做好书面记录。借入使用方一经接收，设备和工具的保管、维修应由借入使用方负责，并严格执行安全操作规程。在使用过程中，用于设备、工具因素或使用操作不当而造成伤亡事故，由借入使用方负责。</w:t>
      </w:r>
    </w:p>
    <w:p w14:paraId="457607D1" w14:textId="77777777" w:rsidR="00196954" w:rsidRDefault="00492A1C">
      <w:pPr>
        <w:spacing w:line="440" w:lineRule="exact"/>
        <w:ind w:firstLine="420"/>
      </w:pPr>
      <w:r>
        <w:rPr>
          <w:rFonts w:hint="eastAsia"/>
        </w:rPr>
        <w:t>12</w:t>
      </w:r>
      <w:r>
        <w:rPr>
          <w:rFonts w:hint="eastAsia"/>
        </w:rPr>
        <w:t>、甲乙双方的人员，对施工的现场脚手架、各类安全防护设施、安全标志和警示牌，不得擅自拆除、更动。如确实需要拆除更动的，必须经工地施工负责人和甲乙方指派的安全管理人员的同意，并采取必要、可靠的安全措施后方能拆除。任何一方人员，擅自拆除所造成的后果，均由该方人员及其单位负责。</w:t>
      </w:r>
    </w:p>
    <w:p w14:paraId="5C16B39E" w14:textId="77777777" w:rsidR="00196954" w:rsidRDefault="00492A1C">
      <w:pPr>
        <w:spacing w:line="440" w:lineRule="exact"/>
        <w:ind w:firstLine="420"/>
      </w:pPr>
      <w:r>
        <w:rPr>
          <w:rFonts w:hint="eastAsia"/>
        </w:rPr>
        <w:t>13</w:t>
      </w:r>
      <w:r>
        <w:rPr>
          <w:rFonts w:hint="eastAsia"/>
        </w:rPr>
        <w:t>、特种作业必须执行国家《特种作业人员安全技术培训考核管理规定》，经省、市、地区的特种作业安全技术</w:t>
      </w:r>
      <w:proofErr w:type="gramStart"/>
      <w:r>
        <w:rPr>
          <w:rFonts w:hint="eastAsia"/>
        </w:rPr>
        <w:t>考核站</w:t>
      </w:r>
      <w:proofErr w:type="gramEnd"/>
      <w:r>
        <w:rPr>
          <w:rFonts w:hint="eastAsia"/>
        </w:rPr>
        <w:t>培训考核后持证上岗，并按规定定期审证。进沪施工的外省市特种作业人员还须经上海市有关特种作业</w:t>
      </w:r>
      <w:proofErr w:type="gramStart"/>
      <w:r>
        <w:rPr>
          <w:rFonts w:hint="eastAsia"/>
        </w:rPr>
        <w:t>考核站</w:t>
      </w:r>
      <w:proofErr w:type="gramEnd"/>
      <w:r>
        <w:rPr>
          <w:rFonts w:hint="eastAsia"/>
        </w:rPr>
        <w:t>进行审证教育；中、小型机械的操作人员必须按规定做到</w:t>
      </w:r>
      <w:r>
        <w:rPr>
          <w:rFonts w:hint="eastAsia"/>
        </w:rPr>
        <w:t xml:space="preserve"> </w:t>
      </w:r>
      <w:r>
        <w:rPr>
          <w:rFonts w:hint="eastAsia"/>
        </w:rPr>
        <w:t>“定机定人”和有证操作；起重吊装作业人员必须遵守“十不吊”规定，严禁违章、无证操作；严禁不懂电器、机械设备的人，擅自操作使用电器、机械设备。</w:t>
      </w:r>
    </w:p>
    <w:p w14:paraId="6DF5944E" w14:textId="77777777" w:rsidR="00196954" w:rsidRDefault="00492A1C">
      <w:pPr>
        <w:spacing w:line="440" w:lineRule="exact"/>
        <w:ind w:firstLine="420"/>
      </w:pPr>
      <w:r>
        <w:rPr>
          <w:rFonts w:hint="eastAsia"/>
        </w:rPr>
        <w:t>14</w:t>
      </w:r>
      <w:r>
        <w:rPr>
          <w:rFonts w:hint="eastAsia"/>
        </w:rPr>
        <w:t>、甲乙双方必须严格执行各类防火防爆制度，易燃易爆场所严禁吸烟及未经审批动用明火，</w:t>
      </w:r>
      <w:r>
        <w:rPr>
          <w:rFonts w:hint="eastAsia"/>
        </w:rPr>
        <w:lastRenderedPageBreak/>
        <w:t>消防器材不准挪作他用。动火作业应按规定办理动火审批手续，严格遵守“十不烧”规定，严禁使用电炉。冬季施工如必须采用明火加热的防冻措施时，应取得防火主管人员同意，落实防火，防中毒措施，并指派专人旁站。</w:t>
      </w:r>
    </w:p>
    <w:p w14:paraId="0147615C" w14:textId="77777777" w:rsidR="00196954" w:rsidRDefault="00492A1C">
      <w:pPr>
        <w:spacing w:line="440" w:lineRule="exact"/>
        <w:ind w:firstLine="420"/>
      </w:pPr>
      <w:r>
        <w:rPr>
          <w:rFonts w:hint="eastAsia"/>
        </w:rPr>
        <w:t>15</w:t>
      </w:r>
      <w:r>
        <w:rPr>
          <w:rFonts w:hint="eastAsia"/>
        </w:rPr>
        <w:t>、乙方需用甲方提供的电气设备，在使用前应先进行检测，并做好检测记录，如不符合安全规定的应及时向甲方提出，甲方应积极整改，整改合格后方准使用，违反本规定或不经甲方许可，擅自乱拉电器线路造成后果均有肇事者单位负责。</w:t>
      </w:r>
    </w:p>
    <w:p w14:paraId="2A6EC4FD" w14:textId="77777777" w:rsidR="00196954" w:rsidRDefault="00492A1C">
      <w:pPr>
        <w:spacing w:line="440" w:lineRule="exact"/>
        <w:ind w:firstLine="420"/>
      </w:pPr>
      <w:r>
        <w:rPr>
          <w:rFonts w:hint="eastAsia"/>
        </w:rPr>
        <w:t>16</w:t>
      </w:r>
      <w:r>
        <w:rPr>
          <w:rFonts w:hint="eastAsia"/>
        </w:rPr>
        <w:t>、贯彻先订合同后施工的原则。甲方不得指派乙方人员从事合同外的施工任务，如需乙方人员从事合同外的施工任务，应事先认可并给予签证确认，否则由此造成的一切后果均由有关方负责。</w:t>
      </w:r>
    </w:p>
    <w:p w14:paraId="7687EB16" w14:textId="77777777" w:rsidR="00196954" w:rsidRDefault="00492A1C">
      <w:pPr>
        <w:spacing w:line="440" w:lineRule="exact"/>
        <w:ind w:firstLineChars="200" w:firstLine="420"/>
      </w:pPr>
      <w:r>
        <w:rPr>
          <w:rFonts w:hint="eastAsia"/>
        </w:rPr>
        <w:t>17</w:t>
      </w:r>
      <w:r>
        <w:rPr>
          <w:rFonts w:hint="eastAsia"/>
        </w:rPr>
        <w:t>、甲乙双方在施工中，应注意地下管线及高压架空线路的保护。甲方对地下管线和障碍物应详细交底，乙方应贯彻交底要求，如遇有情况，应及时向甲方和有关部门联系，采取保护措施。</w:t>
      </w:r>
    </w:p>
    <w:p w14:paraId="575293C7" w14:textId="77777777" w:rsidR="00196954" w:rsidRDefault="00492A1C">
      <w:pPr>
        <w:spacing w:line="440" w:lineRule="exact"/>
        <w:ind w:firstLineChars="200" w:firstLine="420"/>
      </w:pPr>
      <w:r>
        <w:rPr>
          <w:rFonts w:hint="eastAsia"/>
        </w:rPr>
        <w:t>18</w:t>
      </w:r>
      <w:r>
        <w:rPr>
          <w:rFonts w:hint="eastAsia"/>
        </w:rPr>
        <w:t>、乙方在签订建筑安装施工合同后，如地方政府要求，应自觉地配合甲方向地方政府有关部门办理开工报告手续，并按甲方要求进场施工。</w:t>
      </w:r>
    </w:p>
    <w:p w14:paraId="15FC275E" w14:textId="77777777" w:rsidR="00196954" w:rsidRDefault="00492A1C">
      <w:pPr>
        <w:spacing w:line="440" w:lineRule="exact"/>
        <w:ind w:firstLineChars="200" w:firstLine="420"/>
      </w:pPr>
      <w:r>
        <w:rPr>
          <w:rFonts w:hint="eastAsia"/>
        </w:rPr>
        <w:t>19</w:t>
      </w:r>
      <w:r>
        <w:rPr>
          <w:rFonts w:hint="eastAsia"/>
        </w:rPr>
        <w:t>、贯彻谁</w:t>
      </w:r>
      <w:proofErr w:type="gramStart"/>
      <w:r>
        <w:rPr>
          <w:rFonts w:hint="eastAsia"/>
        </w:rPr>
        <w:t>施工谁</w:t>
      </w:r>
      <w:proofErr w:type="gramEnd"/>
      <w:r>
        <w:rPr>
          <w:rFonts w:hint="eastAsia"/>
        </w:rPr>
        <w:t>负责安全的原则。甲、乙双方在施工期间造成伤亡、火警、火灾、机械等事故时（包括甲、乙双方责任造成对方人员、他方人员、行人伤亡等），双方应协力紧急抢救伤员和保护现场，并按国务院及</w:t>
      </w:r>
      <w:r>
        <w:rPr>
          <w:rFonts w:hint="eastAsia"/>
          <w:color w:val="000000"/>
        </w:rPr>
        <w:t>地方政府、甲方</w:t>
      </w:r>
      <w:r>
        <w:rPr>
          <w:rFonts w:hint="eastAsia"/>
        </w:rPr>
        <w:t>有关事故报告规定逐级上报。</w:t>
      </w:r>
    </w:p>
    <w:p w14:paraId="057EEE1C" w14:textId="77777777" w:rsidR="00196954" w:rsidRDefault="00492A1C">
      <w:pPr>
        <w:spacing w:line="440" w:lineRule="exact"/>
        <w:ind w:firstLine="420"/>
      </w:pPr>
      <w:r>
        <w:rPr>
          <w:rFonts w:hint="eastAsia"/>
        </w:rPr>
        <w:t>20</w:t>
      </w:r>
      <w:r>
        <w:rPr>
          <w:rFonts w:hint="eastAsia"/>
        </w:rPr>
        <w:t>、</w:t>
      </w:r>
      <w:proofErr w:type="gramStart"/>
      <w:r>
        <w:rPr>
          <w:rFonts w:hint="eastAsia"/>
        </w:rPr>
        <w:t>其他末</w:t>
      </w:r>
      <w:proofErr w:type="gramEnd"/>
      <w:r>
        <w:rPr>
          <w:rFonts w:hint="eastAsia"/>
        </w:rPr>
        <w:t>尽事宜。</w:t>
      </w:r>
    </w:p>
    <w:p w14:paraId="71815B0C" w14:textId="77777777" w:rsidR="00196954" w:rsidRDefault="00492A1C">
      <w:pPr>
        <w:spacing w:line="440" w:lineRule="exact"/>
        <w:ind w:firstLineChars="200" w:firstLine="420"/>
        <w:rPr>
          <w:u w:val="single"/>
        </w:rPr>
      </w:pPr>
      <w:r>
        <w:rPr>
          <w:rFonts w:ascii="宋体" w:hAnsi="宋体" w:hint="eastAsia"/>
          <w:u w:val="single"/>
        </w:rPr>
        <w:t>（1）</w:t>
      </w:r>
      <w:r>
        <w:rPr>
          <w:rFonts w:hint="eastAsia"/>
          <w:u w:val="single"/>
        </w:rPr>
        <w:t>甲方指派</w:t>
      </w:r>
      <w:r>
        <w:rPr>
          <w:rFonts w:hint="eastAsia"/>
          <w:highlight w:val="yellow"/>
          <w:u w:val="single"/>
        </w:rPr>
        <w:t>杨军</w:t>
      </w:r>
      <w:r>
        <w:rPr>
          <w:rFonts w:hint="eastAsia"/>
          <w:u w:val="single"/>
        </w:rPr>
        <w:t>同志为工程项目经理；乙方指派</w:t>
      </w:r>
      <w:r>
        <w:rPr>
          <w:rFonts w:ascii="宋体" w:hAnsi="宋体" w:hint="eastAsia"/>
          <w:b/>
          <w:bCs/>
          <w:szCs w:val="21"/>
          <w:highlight w:val="yellow"/>
          <w:u w:val="single"/>
        </w:rPr>
        <w:t>〔</w:t>
      </w:r>
      <w:r>
        <w:rPr>
          <w:rFonts w:hint="eastAsia"/>
          <w:b/>
          <w:szCs w:val="21"/>
          <w:highlight w:val="yellow"/>
          <w:u w:val="single"/>
        </w:rPr>
        <w:t>按实际情况填写</w:t>
      </w:r>
      <w:r>
        <w:rPr>
          <w:rFonts w:ascii="宋体" w:hAnsi="宋体" w:hint="eastAsia"/>
          <w:b/>
          <w:szCs w:val="21"/>
          <w:highlight w:val="yellow"/>
          <w:u w:val="single"/>
        </w:rPr>
        <w:t>〕</w:t>
      </w:r>
      <w:r>
        <w:rPr>
          <w:rFonts w:hint="eastAsia"/>
          <w:u w:val="single"/>
        </w:rPr>
        <w:t>同志为工程项目经理，指派</w:t>
      </w:r>
      <w:r>
        <w:rPr>
          <w:rFonts w:ascii="宋体" w:hAnsi="宋体" w:hint="eastAsia"/>
          <w:b/>
          <w:bCs/>
          <w:szCs w:val="21"/>
          <w:highlight w:val="yellow"/>
          <w:u w:val="single"/>
        </w:rPr>
        <w:t>〔</w:t>
      </w:r>
      <w:r>
        <w:rPr>
          <w:rFonts w:hint="eastAsia"/>
          <w:b/>
          <w:szCs w:val="21"/>
          <w:highlight w:val="yellow"/>
          <w:u w:val="single"/>
        </w:rPr>
        <w:t>按实际情况填写</w:t>
      </w:r>
      <w:r>
        <w:rPr>
          <w:rFonts w:ascii="宋体" w:hAnsi="宋体" w:hint="eastAsia"/>
          <w:b/>
          <w:szCs w:val="21"/>
          <w:highlight w:val="yellow"/>
          <w:u w:val="single"/>
        </w:rPr>
        <w:t>〕</w:t>
      </w:r>
      <w:r>
        <w:rPr>
          <w:rFonts w:hint="eastAsia"/>
          <w:u w:val="single"/>
        </w:rPr>
        <w:t>同志为专职安全员。</w:t>
      </w:r>
      <w:r>
        <w:rPr>
          <w:rFonts w:hint="eastAsia"/>
          <w:u w:val="single"/>
        </w:rPr>
        <w:t xml:space="preserve"> </w:t>
      </w:r>
    </w:p>
    <w:p w14:paraId="0A8EC204" w14:textId="77777777" w:rsidR="00196954" w:rsidRDefault="00492A1C">
      <w:pPr>
        <w:spacing w:line="440" w:lineRule="exact"/>
        <w:ind w:firstLineChars="200" w:firstLine="420"/>
        <w:rPr>
          <w:u w:val="single"/>
        </w:rPr>
      </w:pPr>
      <w:r>
        <w:rPr>
          <w:rFonts w:ascii="宋体" w:hAnsi="宋体" w:hint="eastAsia"/>
          <w:u w:val="single"/>
        </w:rPr>
        <w:t>（2）甲</w:t>
      </w:r>
      <w:r>
        <w:rPr>
          <w:rFonts w:hint="eastAsia"/>
          <w:u w:val="single"/>
        </w:rPr>
        <w:t>乙双方项目经理、专职安全生产管理人员必须持有建设行政主管部门安全生产考核合格证，企业具备安全生产许可证。</w:t>
      </w:r>
      <w:r>
        <w:rPr>
          <w:rFonts w:hint="eastAsia"/>
          <w:u w:val="single"/>
        </w:rPr>
        <w:t xml:space="preserve">        </w:t>
      </w:r>
    </w:p>
    <w:p w14:paraId="21B5C13D" w14:textId="77777777" w:rsidR="00196954" w:rsidRDefault="00492A1C">
      <w:pPr>
        <w:spacing w:line="440" w:lineRule="exact"/>
        <w:ind w:firstLineChars="200" w:firstLine="420"/>
        <w:rPr>
          <w:u w:val="single"/>
        </w:rPr>
      </w:pPr>
      <w:r>
        <w:rPr>
          <w:rFonts w:ascii="宋体" w:hAnsi="宋体" w:hint="eastAsia"/>
          <w:u w:val="single"/>
        </w:rPr>
        <w:t>（3）</w:t>
      </w:r>
      <w:r>
        <w:rPr>
          <w:rFonts w:hint="eastAsia"/>
          <w:u w:val="single"/>
        </w:rPr>
        <w:t>乙方为专业施工，必须建立完善安全管理体系，足额配备专职安全生产管理人员。乙方为劳务施工，应依据进场作业人员数量，足额配备专职安全生产管理人员，不足</w:t>
      </w:r>
      <w:r>
        <w:rPr>
          <w:rFonts w:hint="eastAsia"/>
          <w:u w:val="single"/>
        </w:rPr>
        <w:t>50</w:t>
      </w:r>
      <w:r>
        <w:rPr>
          <w:rFonts w:hint="eastAsia"/>
          <w:u w:val="single"/>
        </w:rPr>
        <w:t>人</w:t>
      </w:r>
      <w:r>
        <w:rPr>
          <w:rFonts w:hint="eastAsia"/>
          <w:u w:val="single"/>
        </w:rPr>
        <w:t>1</w:t>
      </w:r>
      <w:r>
        <w:rPr>
          <w:rFonts w:hint="eastAsia"/>
          <w:u w:val="single"/>
        </w:rPr>
        <w:t>名，</w:t>
      </w:r>
      <w:r>
        <w:rPr>
          <w:rFonts w:hint="eastAsia"/>
          <w:u w:val="single"/>
        </w:rPr>
        <w:t>50</w:t>
      </w:r>
      <w:r>
        <w:rPr>
          <w:rFonts w:hint="eastAsia"/>
          <w:u w:val="single"/>
        </w:rPr>
        <w:t>至</w:t>
      </w:r>
      <w:r>
        <w:rPr>
          <w:rFonts w:hint="eastAsia"/>
          <w:u w:val="single"/>
        </w:rPr>
        <w:t>100</w:t>
      </w:r>
      <w:r>
        <w:rPr>
          <w:rFonts w:hint="eastAsia"/>
          <w:u w:val="single"/>
        </w:rPr>
        <w:t>人</w:t>
      </w:r>
      <w:r>
        <w:rPr>
          <w:rFonts w:hint="eastAsia"/>
          <w:u w:val="single"/>
        </w:rPr>
        <w:t>2</w:t>
      </w:r>
      <w:r>
        <w:rPr>
          <w:rFonts w:hint="eastAsia"/>
          <w:u w:val="single"/>
        </w:rPr>
        <w:t>名，</w:t>
      </w:r>
      <w:r>
        <w:rPr>
          <w:rFonts w:hint="eastAsia"/>
          <w:u w:val="single"/>
        </w:rPr>
        <w:t>100</w:t>
      </w:r>
      <w:r>
        <w:rPr>
          <w:rFonts w:hint="eastAsia"/>
          <w:u w:val="single"/>
        </w:rPr>
        <w:t>至</w:t>
      </w:r>
      <w:r>
        <w:rPr>
          <w:rFonts w:hint="eastAsia"/>
          <w:u w:val="single"/>
        </w:rPr>
        <w:t>200</w:t>
      </w:r>
      <w:r>
        <w:rPr>
          <w:rFonts w:hint="eastAsia"/>
          <w:u w:val="single"/>
        </w:rPr>
        <w:t>人</w:t>
      </w:r>
      <w:r>
        <w:rPr>
          <w:rFonts w:hint="eastAsia"/>
          <w:u w:val="single"/>
        </w:rPr>
        <w:t>3</w:t>
      </w:r>
      <w:r>
        <w:rPr>
          <w:rFonts w:hint="eastAsia"/>
          <w:u w:val="single"/>
        </w:rPr>
        <w:t>名。</w:t>
      </w:r>
    </w:p>
    <w:p w14:paraId="54C2F3F6" w14:textId="77777777" w:rsidR="00196954" w:rsidRDefault="00492A1C">
      <w:pPr>
        <w:spacing w:line="440" w:lineRule="exact"/>
        <w:ind w:firstLineChars="200" w:firstLine="420"/>
        <w:rPr>
          <w:u w:val="single"/>
        </w:rPr>
      </w:pPr>
      <w:r>
        <w:rPr>
          <w:rFonts w:ascii="宋体" w:hAnsi="宋体" w:hint="eastAsia"/>
          <w:u w:val="single"/>
        </w:rPr>
        <w:t>（4）</w:t>
      </w:r>
      <w:r>
        <w:rPr>
          <w:rFonts w:hint="eastAsia"/>
          <w:u w:val="single"/>
        </w:rPr>
        <w:t>乙方在工程开工前须向甲方交纳安全生产保证金为工程造价的</w:t>
      </w:r>
      <w:r>
        <w:rPr>
          <w:rFonts w:hint="eastAsia"/>
          <w:u w:val="single"/>
        </w:rPr>
        <w:t>2</w:t>
      </w:r>
      <w:r>
        <w:rPr>
          <w:rFonts w:hint="eastAsia"/>
          <w:u w:val="single"/>
        </w:rPr>
        <w:t>％，不低于</w:t>
      </w:r>
      <w:r>
        <w:rPr>
          <w:rFonts w:hint="eastAsia"/>
          <w:u w:val="single"/>
        </w:rPr>
        <w:t>20</w:t>
      </w:r>
      <w:r>
        <w:rPr>
          <w:rFonts w:hint="eastAsia"/>
          <w:u w:val="single"/>
        </w:rPr>
        <w:t>万元。可在工程预付款中扣除，工程结束后返还。</w:t>
      </w:r>
      <w:r>
        <w:rPr>
          <w:rFonts w:hint="eastAsia"/>
          <w:u w:val="single"/>
        </w:rPr>
        <w:t xml:space="preserve">           </w:t>
      </w:r>
    </w:p>
    <w:p w14:paraId="5616040D" w14:textId="77777777" w:rsidR="00196954" w:rsidRDefault="00492A1C">
      <w:pPr>
        <w:spacing w:line="440" w:lineRule="exact"/>
        <w:ind w:firstLineChars="200" w:firstLine="420"/>
        <w:rPr>
          <w:u w:val="single"/>
        </w:rPr>
      </w:pPr>
      <w:r>
        <w:rPr>
          <w:rFonts w:ascii="宋体" w:hAnsi="宋体"/>
          <w:u w:val="single"/>
        </w:rPr>
        <w:t>①</w:t>
      </w:r>
      <w:r>
        <w:rPr>
          <w:rFonts w:hint="eastAsia"/>
          <w:u w:val="single"/>
        </w:rPr>
        <w:t>在工程施工过程中，发生</w:t>
      </w:r>
      <w:proofErr w:type="gramStart"/>
      <w:r>
        <w:rPr>
          <w:rFonts w:hint="eastAsia"/>
          <w:u w:val="single"/>
        </w:rPr>
        <w:t>一</w:t>
      </w:r>
      <w:proofErr w:type="gramEnd"/>
      <w:r>
        <w:rPr>
          <w:rFonts w:hint="eastAsia"/>
          <w:u w:val="single"/>
        </w:rPr>
        <w:t>起因乙方主要原因造成的重伤事故，将扣除安全生产保证金总额的</w:t>
      </w:r>
      <w:r>
        <w:rPr>
          <w:rFonts w:hint="eastAsia"/>
          <w:u w:val="single"/>
        </w:rPr>
        <w:t>25</w:t>
      </w:r>
      <w:r>
        <w:rPr>
          <w:rFonts w:hint="eastAsia"/>
          <w:u w:val="single"/>
        </w:rPr>
        <w:t>％，并承担政府、业主等部门的行政、商业处罚；</w:t>
      </w:r>
      <w:r>
        <w:rPr>
          <w:rFonts w:hint="eastAsia"/>
          <w:u w:val="single"/>
        </w:rPr>
        <w:t xml:space="preserve">                    </w:t>
      </w:r>
    </w:p>
    <w:p w14:paraId="25A63ED7" w14:textId="77777777" w:rsidR="00196954" w:rsidRDefault="00492A1C">
      <w:pPr>
        <w:spacing w:line="440" w:lineRule="exact"/>
        <w:ind w:firstLineChars="200" w:firstLine="420"/>
        <w:rPr>
          <w:u w:val="single"/>
        </w:rPr>
      </w:pPr>
      <w:r>
        <w:rPr>
          <w:rFonts w:ascii="宋体" w:hAnsi="宋体"/>
          <w:u w:val="single"/>
        </w:rPr>
        <w:t>②</w:t>
      </w:r>
      <w:r>
        <w:rPr>
          <w:rFonts w:hint="eastAsia"/>
          <w:u w:val="single"/>
        </w:rPr>
        <w:t>在工程施工过程中，发生</w:t>
      </w:r>
      <w:proofErr w:type="gramStart"/>
      <w:r>
        <w:rPr>
          <w:rFonts w:hint="eastAsia"/>
          <w:u w:val="single"/>
        </w:rPr>
        <w:t>一</w:t>
      </w:r>
      <w:proofErr w:type="gramEnd"/>
      <w:r>
        <w:rPr>
          <w:rFonts w:hint="eastAsia"/>
          <w:u w:val="single"/>
        </w:rPr>
        <w:t>起因乙方主要原因造成的死亡事故，将全额扣除安全生产保证金，并承担政府、业主等部门的行政、商业处罚；</w:t>
      </w:r>
      <w:r>
        <w:rPr>
          <w:rFonts w:hint="eastAsia"/>
          <w:u w:val="single"/>
        </w:rPr>
        <w:t xml:space="preserve">                        </w:t>
      </w:r>
    </w:p>
    <w:p w14:paraId="75C588F5" w14:textId="77777777" w:rsidR="00196954" w:rsidRDefault="00492A1C">
      <w:pPr>
        <w:spacing w:line="440" w:lineRule="exact"/>
        <w:ind w:firstLineChars="200" w:firstLine="420"/>
        <w:rPr>
          <w:u w:val="single"/>
        </w:rPr>
      </w:pPr>
      <w:r>
        <w:rPr>
          <w:rFonts w:ascii="宋体" w:hAnsi="宋体"/>
          <w:u w:val="single"/>
        </w:rPr>
        <w:t>③</w:t>
      </w:r>
      <w:r>
        <w:rPr>
          <w:rFonts w:hint="eastAsia"/>
          <w:u w:val="single"/>
        </w:rPr>
        <w:t>安全生产检查发现的事故隐患将依据国家、业主和甲方有关规定进行罚款，不得从安全生产保证金中扣除，罚款事由以数码相机（照片）为准。</w:t>
      </w:r>
      <w:r>
        <w:rPr>
          <w:rFonts w:hint="eastAsia"/>
          <w:u w:val="single"/>
        </w:rPr>
        <w:t xml:space="preserve">              </w:t>
      </w:r>
    </w:p>
    <w:p w14:paraId="36240A74" w14:textId="77777777" w:rsidR="00196954" w:rsidRDefault="00492A1C">
      <w:pPr>
        <w:spacing w:line="440" w:lineRule="exact"/>
        <w:ind w:firstLineChars="200" w:firstLine="420"/>
        <w:rPr>
          <w:u w:val="single"/>
        </w:rPr>
      </w:pPr>
      <w:r>
        <w:rPr>
          <w:rFonts w:ascii="宋体" w:hAnsi="宋体" w:hint="eastAsia"/>
          <w:u w:val="single"/>
        </w:rPr>
        <w:lastRenderedPageBreak/>
        <w:t>（5）</w:t>
      </w:r>
      <w:r>
        <w:rPr>
          <w:rFonts w:hint="eastAsia"/>
          <w:u w:val="single"/>
        </w:rPr>
        <w:t>乙方在编制施工组织设计的同时，编制安全技术措施、方案，并进行危险源识别、风险评价及控制策划；针对不同施工阶段依据甲方总施工组织设计和重大危险源清单及控制计划，及时建立、更新《重大危险源及其控制计划》，并按照相关规定进行审批与控制；工程开工前，乙方技术人员对施工人员进行安全技术交底的同时，应进行危险源告知。</w:t>
      </w:r>
      <w:r>
        <w:rPr>
          <w:rFonts w:hint="eastAsia"/>
          <w:u w:val="single"/>
        </w:rPr>
        <w:t xml:space="preserve">    </w:t>
      </w:r>
    </w:p>
    <w:p w14:paraId="1FB1C9E7" w14:textId="77777777" w:rsidR="00196954" w:rsidRDefault="00492A1C">
      <w:pPr>
        <w:spacing w:line="440" w:lineRule="exact"/>
        <w:ind w:firstLineChars="200" w:firstLine="420"/>
        <w:rPr>
          <w:u w:val="single"/>
        </w:rPr>
      </w:pPr>
      <w:r>
        <w:rPr>
          <w:rFonts w:ascii="宋体" w:hAnsi="宋体" w:hint="eastAsia"/>
          <w:u w:val="single"/>
        </w:rPr>
        <w:t>（6）</w:t>
      </w:r>
      <w:r>
        <w:rPr>
          <w:rFonts w:hint="eastAsia"/>
          <w:u w:val="single"/>
        </w:rPr>
        <w:t>乙方专职安全生产管理人员，未经甲方同意，不得任意更换或安排从事与安全生产管理不相关工作。</w:t>
      </w:r>
      <w:r>
        <w:rPr>
          <w:rFonts w:hint="eastAsia"/>
          <w:u w:val="single"/>
        </w:rPr>
        <w:t xml:space="preserve"> </w:t>
      </w:r>
    </w:p>
    <w:p w14:paraId="029B5A85" w14:textId="77777777" w:rsidR="00196954" w:rsidRDefault="00492A1C">
      <w:pPr>
        <w:spacing w:line="440" w:lineRule="exact"/>
        <w:ind w:firstLine="420"/>
        <w:rPr>
          <w:u w:val="single"/>
        </w:rPr>
      </w:pPr>
      <w:r>
        <w:rPr>
          <w:rFonts w:ascii="宋体" w:hAnsi="宋体" w:hint="eastAsia"/>
          <w:u w:val="single"/>
        </w:rPr>
        <w:t>（7）</w:t>
      </w:r>
      <w:r>
        <w:rPr>
          <w:rFonts w:hint="eastAsia"/>
          <w:u w:val="single"/>
        </w:rPr>
        <w:t>甲、乙双方安全生产费用预提、使用、核销应严格执行甲方相关规定，乙方安全生产费用支付必须履行核销手续，投入必须符合国家、地方政府相关规定，保证足额、专款专用。</w:t>
      </w:r>
    </w:p>
    <w:p w14:paraId="1CEC4B41" w14:textId="77777777" w:rsidR="00196954" w:rsidRDefault="00492A1C">
      <w:pPr>
        <w:spacing w:line="440" w:lineRule="exact"/>
        <w:ind w:firstLine="420"/>
        <w:rPr>
          <w:u w:val="single"/>
        </w:rPr>
      </w:pPr>
      <w:r>
        <w:rPr>
          <w:rFonts w:hint="eastAsia"/>
          <w:u w:val="single"/>
        </w:rPr>
        <w:t>（</w:t>
      </w:r>
      <w:r>
        <w:rPr>
          <w:rFonts w:hint="eastAsia"/>
          <w:u w:val="single"/>
        </w:rPr>
        <w:t>8</w:t>
      </w:r>
      <w:r>
        <w:rPr>
          <w:rFonts w:hint="eastAsia"/>
          <w:u w:val="single"/>
        </w:rPr>
        <w:t>）甲、乙双方安全生产临建设施建设必须满足《中国中</w:t>
      </w:r>
      <w:proofErr w:type="gramStart"/>
      <w:r>
        <w:rPr>
          <w:rFonts w:hint="eastAsia"/>
          <w:u w:val="single"/>
        </w:rPr>
        <w:t>冶安</w:t>
      </w:r>
      <w:proofErr w:type="gramEnd"/>
      <w:r>
        <w:rPr>
          <w:rFonts w:hint="eastAsia"/>
          <w:u w:val="single"/>
        </w:rPr>
        <w:t>全生产标准化手册》标准要求，集装箱、各类定型化安全防护设施、门禁系统、远程监控系统、配电箱等严格按照《中国二十冶集团有限公司项目安全生产标准化临建设施集中管理办法》进行集中采购</w:t>
      </w:r>
      <w:r>
        <w:rPr>
          <w:rFonts w:hint="eastAsia"/>
          <w:u w:val="single"/>
        </w:rPr>
        <w:t xml:space="preserve"> </w:t>
      </w:r>
      <w:r>
        <w:rPr>
          <w:rFonts w:hint="eastAsia"/>
          <w:u w:val="single"/>
        </w:rPr>
        <w:t>。</w:t>
      </w:r>
      <w:r>
        <w:rPr>
          <w:rFonts w:hint="eastAsia"/>
          <w:u w:val="single"/>
        </w:rPr>
        <w:t xml:space="preserve">      </w:t>
      </w:r>
    </w:p>
    <w:p w14:paraId="300FB32A" w14:textId="77777777" w:rsidR="00196954" w:rsidRDefault="00492A1C">
      <w:pPr>
        <w:spacing w:line="440" w:lineRule="exact"/>
        <w:ind w:firstLineChars="200" w:firstLine="420"/>
        <w:rPr>
          <w:u w:val="single"/>
        </w:rPr>
      </w:pPr>
      <w:r>
        <w:rPr>
          <w:rFonts w:hint="eastAsia"/>
          <w:u w:val="single"/>
        </w:rPr>
        <w:t>（</w:t>
      </w:r>
      <w:r>
        <w:rPr>
          <w:rFonts w:hint="eastAsia"/>
          <w:u w:val="single"/>
        </w:rPr>
        <w:t>9</w:t>
      </w:r>
      <w:r>
        <w:rPr>
          <w:rFonts w:hint="eastAsia"/>
          <w:u w:val="single"/>
        </w:rPr>
        <w:t>）甲、乙双方必须建立施工现场安全生产保证体系，并保持体系有效运行。</w:t>
      </w:r>
      <w:r>
        <w:rPr>
          <w:rFonts w:hint="eastAsia"/>
          <w:u w:val="single"/>
        </w:rPr>
        <w:t xml:space="preserve">     </w:t>
      </w:r>
    </w:p>
    <w:p w14:paraId="655925BA" w14:textId="77777777" w:rsidR="00196954" w:rsidRDefault="00492A1C">
      <w:pPr>
        <w:spacing w:line="440" w:lineRule="exact"/>
        <w:ind w:firstLineChars="200" w:firstLine="420"/>
        <w:rPr>
          <w:u w:val="single"/>
        </w:rPr>
      </w:pPr>
      <w:r>
        <w:rPr>
          <w:rFonts w:hint="eastAsia"/>
          <w:u w:val="single"/>
        </w:rPr>
        <w:t>（</w:t>
      </w:r>
      <w:r>
        <w:rPr>
          <w:rFonts w:hint="eastAsia"/>
          <w:u w:val="single"/>
        </w:rPr>
        <w:t>10</w:t>
      </w:r>
      <w:r>
        <w:rPr>
          <w:rFonts w:hint="eastAsia"/>
          <w:u w:val="single"/>
        </w:rPr>
        <w:t>）乙方负责将进入施工现场的施工人员、机械设备名单以书面报告形式，报告甲方，经过甲方核准后方可进入施工工地，乙方人员、设备发生进场、退场、变换时，乙方负责以书面形式报告甲方，征得甲方同意后方可进行。</w:t>
      </w:r>
      <w:r>
        <w:rPr>
          <w:u w:val="single"/>
        </w:rPr>
        <w:br/>
        <w:t xml:space="preserve">    </w:t>
      </w:r>
      <w:r>
        <w:rPr>
          <w:rFonts w:hint="eastAsia"/>
          <w:u w:val="single"/>
        </w:rPr>
        <w:t>（</w:t>
      </w:r>
      <w:r>
        <w:rPr>
          <w:rFonts w:hint="eastAsia"/>
          <w:u w:val="single"/>
        </w:rPr>
        <w:t>11</w:t>
      </w:r>
      <w:r>
        <w:rPr>
          <w:rFonts w:hint="eastAsia"/>
          <w:u w:val="single"/>
        </w:rPr>
        <w:t>）</w:t>
      </w:r>
      <w:r>
        <w:rPr>
          <w:rFonts w:hint="eastAsia"/>
          <w:u w:val="single"/>
        </w:rPr>
        <w:t xml:space="preserve"> </w:t>
      </w:r>
      <w:r>
        <w:rPr>
          <w:rFonts w:hint="eastAsia"/>
          <w:u w:val="single"/>
        </w:rPr>
        <w:t>乙方负责制定安全、环保、消防、保卫、交通等方面的管理方案和技术措施，方案、措施经甲方、业主等有关单位审批后严格执行。</w:t>
      </w:r>
    </w:p>
    <w:p w14:paraId="280937C0" w14:textId="77777777" w:rsidR="00196954" w:rsidRDefault="00492A1C">
      <w:pPr>
        <w:spacing w:line="440" w:lineRule="exact"/>
        <w:ind w:firstLineChars="200" w:firstLine="420"/>
        <w:rPr>
          <w:u w:val="single"/>
        </w:rPr>
      </w:pPr>
      <w:r>
        <w:rPr>
          <w:rFonts w:hint="eastAsia"/>
          <w:u w:val="single"/>
        </w:rPr>
        <w:t>（</w:t>
      </w:r>
      <w:r>
        <w:rPr>
          <w:rFonts w:hint="eastAsia"/>
          <w:u w:val="single"/>
        </w:rPr>
        <w:t>12</w:t>
      </w:r>
      <w:r>
        <w:rPr>
          <w:rFonts w:hint="eastAsia"/>
          <w:u w:val="single"/>
        </w:rPr>
        <w:t>）乙方应建立健全安全管理体系并有效运行，根据国家法律法规的要求，确保安全管理、环保管理、消防管理、保卫管理、交通管理等方面资源的有效投入。</w:t>
      </w:r>
    </w:p>
    <w:p w14:paraId="04AC78CD" w14:textId="77777777" w:rsidR="00196954" w:rsidRDefault="00492A1C">
      <w:pPr>
        <w:spacing w:line="440" w:lineRule="exact"/>
        <w:ind w:firstLineChars="200" w:firstLine="420"/>
        <w:rPr>
          <w:u w:val="single"/>
        </w:rPr>
      </w:pPr>
      <w:r>
        <w:rPr>
          <w:rFonts w:hint="eastAsia"/>
          <w:u w:val="single"/>
        </w:rPr>
        <w:t>（</w:t>
      </w:r>
      <w:r>
        <w:rPr>
          <w:rFonts w:hint="eastAsia"/>
          <w:u w:val="single"/>
        </w:rPr>
        <w:t>13</w:t>
      </w:r>
      <w:r>
        <w:rPr>
          <w:rFonts w:hint="eastAsia"/>
          <w:u w:val="single"/>
        </w:rPr>
        <w:t>）乙方对施工现场人员的安全生产、机械设备的安全受控负责，当发生因乙方原因导致甲方、乙方、第三方人员伤亡和财产损失时，由乙方负责承担事故后果。</w:t>
      </w:r>
      <w:r>
        <w:rPr>
          <w:rFonts w:hint="eastAsia"/>
          <w:u w:val="single"/>
        </w:rPr>
        <w:t xml:space="preserve">     </w:t>
      </w:r>
    </w:p>
    <w:p w14:paraId="67A2FEDA" w14:textId="77777777" w:rsidR="00196954" w:rsidRDefault="00492A1C">
      <w:pPr>
        <w:spacing w:line="440" w:lineRule="exact"/>
        <w:ind w:firstLine="420"/>
      </w:pPr>
      <w:r>
        <w:rPr>
          <w:rFonts w:hint="eastAsia"/>
        </w:rPr>
        <w:t>21</w:t>
      </w:r>
      <w:r>
        <w:rPr>
          <w:rFonts w:hint="eastAsia"/>
        </w:rPr>
        <w:t>、本协议订的各项规定适用于双方，如遇与国家和的有关法规不同则按国家和武汉市（项目所在地政府）有关规定执行。</w:t>
      </w:r>
    </w:p>
    <w:p w14:paraId="7317DBBE" w14:textId="77777777" w:rsidR="00196954" w:rsidRDefault="00492A1C">
      <w:pPr>
        <w:spacing w:line="440" w:lineRule="exact"/>
        <w:ind w:firstLine="420"/>
      </w:pPr>
      <w:r>
        <w:rPr>
          <w:rFonts w:hint="eastAsia"/>
        </w:rPr>
        <w:t>22</w:t>
      </w:r>
      <w:r>
        <w:rPr>
          <w:rFonts w:hint="eastAsia"/>
        </w:rPr>
        <w:t>、本协议经双方签字、盖章有效，作为合同正本的附件一式六份，甲、乙双方各执二份，送区（县）劳动局劳动保护监察科（级）、及有关部门各一份备案。</w:t>
      </w:r>
    </w:p>
    <w:p w14:paraId="7555ED19" w14:textId="77777777" w:rsidR="00196954" w:rsidRDefault="00492A1C">
      <w:pPr>
        <w:spacing w:line="440" w:lineRule="exact"/>
        <w:ind w:firstLine="420"/>
      </w:pPr>
      <w:r>
        <w:rPr>
          <w:rFonts w:hint="eastAsia"/>
        </w:rPr>
        <w:t>23</w:t>
      </w:r>
      <w:r>
        <w:rPr>
          <w:rFonts w:hint="eastAsia"/>
        </w:rPr>
        <w:t>、本协议同工程合同正本同日生效，甲、乙双方必须严格执行，由于违反本协议而造成伤亡事故，由违约方承担一切经济损失。</w:t>
      </w:r>
    </w:p>
    <w:p w14:paraId="7C75D9A1" w14:textId="77777777" w:rsidR="00196954" w:rsidRDefault="00492A1C">
      <w:pPr>
        <w:spacing w:line="560" w:lineRule="exact"/>
        <w:rPr>
          <w:szCs w:val="21"/>
        </w:rPr>
      </w:pPr>
      <w:r>
        <w:rPr>
          <w:rFonts w:hint="eastAsia"/>
          <w:szCs w:val="21"/>
        </w:rPr>
        <w:t>甲方（甲方）</w:t>
      </w:r>
      <w:r>
        <w:rPr>
          <w:rFonts w:hint="eastAsia"/>
          <w:szCs w:val="21"/>
          <w:u w:val="single"/>
        </w:rPr>
        <w:t>中南安全环境技术研究院</w:t>
      </w:r>
      <w:r>
        <w:rPr>
          <w:rFonts w:hint="eastAsia"/>
          <w:szCs w:val="21"/>
        </w:rPr>
        <w:t xml:space="preserve"> </w:t>
      </w:r>
      <w:r>
        <w:rPr>
          <w:szCs w:val="21"/>
        </w:rPr>
        <w:t xml:space="preserve">           </w:t>
      </w:r>
      <w:r>
        <w:rPr>
          <w:rFonts w:hint="eastAsia"/>
          <w:szCs w:val="21"/>
        </w:rPr>
        <w:t>乙方（乙方）</w:t>
      </w:r>
      <w:r>
        <w:rPr>
          <w:rFonts w:hint="eastAsia"/>
          <w:szCs w:val="21"/>
          <w:u w:val="single"/>
        </w:rPr>
        <w:t xml:space="preserve">         </w:t>
      </w:r>
      <w:r>
        <w:rPr>
          <w:szCs w:val="21"/>
          <w:u w:val="single"/>
        </w:rPr>
        <w:t xml:space="preserve">        </w:t>
      </w:r>
      <w:r>
        <w:rPr>
          <w:rFonts w:hint="eastAsia"/>
          <w:szCs w:val="21"/>
          <w:u w:val="single"/>
        </w:rPr>
        <w:t xml:space="preserve">  </w:t>
      </w:r>
    </w:p>
    <w:p w14:paraId="502AF7F0" w14:textId="77777777" w:rsidR="00196954" w:rsidRDefault="00492A1C">
      <w:pPr>
        <w:spacing w:line="560" w:lineRule="exact"/>
        <w:ind w:firstLineChars="600" w:firstLine="1260"/>
        <w:rPr>
          <w:szCs w:val="21"/>
        </w:rPr>
      </w:pPr>
      <w:r>
        <w:rPr>
          <w:rFonts w:hint="eastAsia"/>
          <w:szCs w:val="21"/>
          <w:u w:val="single"/>
        </w:rPr>
        <w:t>股份有限公司</w:t>
      </w:r>
      <w:r>
        <w:rPr>
          <w:rFonts w:hint="eastAsia"/>
          <w:szCs w:val="21"/>
        </w:rPr>
        <w:t>（盖章）</w:t>
      </w:r>
      <w:r>
        <w:rPr>
          <w:rFonts w:hint="eastAsia"/>
          <w:szCs w:val="21"/>
        </w:rPr>
        <w:t xml:space="preserve">             </w:t>
      </w:r>
      <w:r>
        <w:rPr>
          <w:szCs w:val="21"/>
        </w:rPr>
        <w:t xml:space="preserve">          </w:t>
      </w:r>
      <w:r>
        <w:rPr>
          <w:rFonts w:hint="eastAsia"/>
          <w:szCs w:val="21"/>
          <w:u w:val="single"/>
        </w:rPr>
        <w:t xml:space="preserve">    </w:t>
      </w:r>
      <w:r>
        <w:rPr>
          <w:szCs w:val="21"/>
          <w:u w:val="single"/>
        </w:rPr>
        <w:t xml:space="preserve">               </w:t>
      </w:r>
      <w:r>
        <w:rPr>
          <w:rFonts w:hint="eastAsia"/>
          <w:szCs w:val="21"/>
        </w:rPr>
        <w:t>（盖章）</w:t>
      </w:r>
    </w:p>
    <w:p w14:paraId="1B76952C" w14:textId="77777777" w:rsidR="00196954" w:rsidRDefault="00492A1C">
      <w:pPr>
        <w:spacing w:line="560" w:lineRule="exact"/>
        <w:rPr>
          <w:szCs w:val="21"/>
        </w:rPr>
      </w:pPr>
      <w:r>
        <w:rPr>
          <w:rFonts w:hint="eastAsia"/>
          <w:szCs w:val="21"/>
        </w:rPr>
        <w:t>授权委托人</w:t>
      </w:r>
      <w:r>
        <w:rPr>
          <w:rFonts w:hint="eastAsia"/>
          <w:szCs w:val="21"/>
          <w:u w:val="single"/>
        </w:rPr>
        <w:t xml:space="preserve">                 </w:t>
      </w:r>
      <w:r>
        <w:rPr>
          <w:rFonts w:hint="eastAsia"/>
          <w:szCs w:val="21"/>
        </w:rPr>
        <w:t>（签字）</w:t>
      </w:r>
      <w:r>
        <w:rPr>
          <w:rFonts w:hint="eastAsia"/>
          <w:szCs w:val="21"/>
        </w:rPr>
        <w:t xml:space="preserve">             </w:t>
      </w:r>
      <w:r>
        <w:rPr>
          <w:rFonts w:hint="eastAsia"/>
          <w:szCs w:val="21"/>
        </w:rPr>
        <w:t>授权委托人</w:t>
      </w:r>
      <w:r>
        <w:rPr>
          <w:rFonts w:hint="eastAsia"/>
          <w:szCs w:val="21"/>
          <w:u w:val="single"/>
        </w:rPr>
        <w:t xml:space="preserve">                 </w:t>
      </w:r>
      <w:r>
        <w:rPr>
          <w:rFonts w:hint="eastAsia"/>
          <w:szCs w:val="21"/>
        </w:rPr>
        <w:t>（签字）</w:t>
      </w:r>
    </w:p>
    <w:p w14:paraId="2F456A70" w14:textId="77777777" w:rsidR="00196954" w:rsidRDefault="00492A1C">
      <w:pPr>
        <w:spacing w:line="560" w:lineRule="exact"/>
        <w:ind w:firstLineChars="550" w:firstLine="1155"/>
        <w:rPr>
          <w:b/>
          <w:szCs w:val="21"/>
        </w:rPr>
      </w:pP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r>
        <w:rPr>
          <w:rFonts w:hint="eastAsia"/>
          <w:szCs w:val="21"/>
        </w:rPr>
        <w:t xml:space="preserve">                                 </w:t>
      </w: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p w14:paraId="15112009" w14:textId="77777777" w:rsidR="00196954" w:rsidRDefault="00196954">
      <w:pPr>
        <w:spacing w:line="560" w:lineRule="exact"/>
        <w:ind w:firstLineChars="550" w:firstLine="1155"/>
        <w:rPr>
          <w:szCs w:val="21"/>
        </w:rPr>
        <w:sectPr w:rsidR="00196954">
          <w:footerReference w:type="default" r:id="rId16"/>
          <w:pgSz w:w="11907" w:h="16840"/>
          <w:pgMar w:top="1247" w:right="1588" w:bottom="1418" w:left="1588" w:header="907" w:footer="907" w:gutter="0"/>
          <w:cols w:space="720"/>
          <w:docGrid w:linePitch="312"/>
        </w:sectPr>
      </w:pPr>
    </w:p>
    <w:p w14:paraId="4D06A879" w14:textId="77777777" w:rsidR="00196954" w:rsidRDefault="00492A1C">
      <w:pPr>
        <w:pStyle w:val="1"/>
        <w:numPr>
          <w:ilvl w:val="0"/>
          <w:numId w:val="3"/>
        </w:numPr>
        <w:spacing w:before="120" w:after="120" w:line="300" w:lineRule="auto"/>
        <w:rPr>
          <w:rFonts w:hAnsi="宋体"/>
          <w:sz w:val="32"/>
          <w:szCs w:val="32"/>
        </w:rPr>
      </w:pPr>
      <w:bookmarkStart w:id="1234" w:name="_Toc2052"/>
      <w:bookmarkStart w:id="1235" w:name="_Toc78914413"/>
      <w:bookmarkStart w:id="1236" w:name="_Toc86648951"/>
      <w:r>
        <w:rPr>
          <w:rFonts w:hAnsi="宋体"/>
          <w:sz w:val="32"/>
          <w:szCs w:val="32"/>
        </w:rPr>
        <w:lastRenderedPageBreak/>
        <w:t>投标文件格式</w:t>
      </w:r>
      <w:bookmarkEnd w:id="1234"/>
      <w:bookmarkEnd w:id="1235"/>
      <w:bookmarkEnd w:id="1236"/>
    </w:p>
    <w:p w14:paraId="137A146F" w14:textId="77777777" w:rsidR="00196954" w:rsidRDefault="00492A1C">
      <w:pPr>
        <w:pStyle w:val="afb"/>
        <w:spacing w:line="480" w:lineRule="auto"/>
        <w:rPr>
          <w:rFonts w:hAnsi="宋体"/>
          <w:b/>
          <w:bCs/>
          <w:spacing w:val="100"/>
          <w:w w:val="110"/>
          <w:kern w:val="0"/>
          <w:sz w:val="24"/>
          <w:u w:val="single"/>
        </w:rPr>
      </w:pPr>
      <w:r>
        <w:rPr>
          <w:rFonts w:hAnsi="宋体"/>
          <w:sz w:val="24"/>
        </w:rPr>
        <w:t>封面：</w:t>
      </w:r>
    </w:p>
    <w:p w14:paraId="4D6E9E12" w14:textId="77777777" w:rsidR="00196954" w:rsidRDefault="00492A1C">
      <w:pPr>
        <w:pStyle w:val="afb"/>
        <w:tabs>
          <w:tab w:val="left" w:pos="1260"/>
        </w:tabs>
        <w:spacing w:line="480" w:lineRule="auto"/>
        <w:jc w:val="center"/>
        <w:rPr>
          <w:rFonts w:hAnsi="宋体"/>
          <w:b/>
          <w:bCs/>
          <w:spacing w:val="100"/>
          <w:w w:val="110"/>
          <w:kern w:val="0"/>
          <w:sz w:val="24"/>
          <w:u w:val="single"/>
        </w:rPr>
      </w:pPr>
      <w:r>
        <w:rPr>
          <w:rFonts w:hAnsi="宋体" w:hint="eastAsia"/>
          <w:b/>
          <w:bCs/>
          <w:spacing w:val="100"/>
          <w:w w:val="110"/>
          <w:kern w:val="0"/>
          <w:sz w:val="52"/>
          <w:szCs w:val="52"/>
          <w:u w:val="single"/>
        </w:rPr>
        <w:t>中南安全环境技术研究院股份有限公司采购项目</w:t>
      </w:r>
    </w:p>
    <w:p w14:paraId="27B2F7C6" w14:textId="77777777" w:rsidR="00196954" w:rsidRDefault="00196954">
      <w:pPr>
        <w:pStyle w:val="afb"/>
        <w:tabs>
          <w:tab w:val="left" w:pos="1260"/>
        </w:tabs>
        <w:spacing w:line="480" w:lineRule="auto"/>
        <w:jc w:val="center"/>
        <w:rPr>
          <w:rFonts w:hAnsi="宋体"/>
          <w:b/>
          <w:bCs/>
          <w:spacing w:val="100"/>
          <w:w w:val="110"/>
          <w:kern w:val="0"/>
          <w:sz w:val="24"/>
          <w:u w:val="single"/>
        </w:rPr>
      </w:pPr>
    </w:p>
    <w:p w14:paraId="17D83B9A" w14:textId="77777777" w:rsidR="00196954" w:rsidRDefault="00196954">
      <w:pPr>
        <w:pStyle w:val="afb"/>
        <w:tabs>
          <w:tab w:val="left" w:pos="1260"/>
        </w:tabs>
        <w:spacing w:line="480" w:lineRule="auto"/>
        <w:jc w:val="center"/>
        <w:rPr>
          <w:rFonts w:hAnsi="宋体"/>
          <w:b/>
          <w:bCs/>
          <w:spacing w:val="100"/>
          <w:w w:val="110"/>
          <w:kern w:val="0"/>
          <w:sz w:val="24"/>
          <w:u w:val="single"/>
        </w:rPr>
      </w:pPr>
    </w:p>
    <w:p w14:paraId="5D734029" w14:textId="77777777" w:rsidR="00196954" w:rsidRDefault="00492A1C">
      <w:pPr>
        <w:pStyle w:val="afb"/>
        <w:tabs>
          <w:tab w:val="left" w:pos="1260"/>
        </w:tabs>
        <w:spacing w:line="300" w:lineRule="auto"/>
        <w:jc w:val="center"/>
        <w:rPr>
          <w:rFonts w:hAnsi="宋体"/>
          <w:spacing w:val="100"/>
          <w:w w:val="110"/>
          <w:sz w:val="84"/>
          <w:szCs w:val="84"/>
        </w:rPr>
      </w:pPr>
      <w:r>
        <w:rPr>
          <w:rFonts w:hAnsi="宋体"/>
          <w:bCs/>
          <w:spacing w:val="100"/>
          <w:w w:val="110"/>
          <w:kern w:val="0"/>
          <w:sz w:val="84"/>
          <w:szCs w:val="84"/>
        </w:rPr>
        <w:t>投标文件</w:t>
      </w:r>
    </w:p>
    <w:p w14:paraId="29714E18" w14:textId="77777777" w:rsidR="00196954" w:rsidRDefault="00492A1C">
      <w:pPr>
        <w:pStyle w:val="afb"/>
        <w:spacing w:line="300" w:lineRule="auto"/>
        <w:jc w:val="center"/>
        <w:rPr>
          <w:rFonts w:hAnsi="宋体"/>
          <w:sz w:val="32"/>
          <w:szCs w:val="32"/>
        </w:rPr>
      </w:pPr>
      <w:r>
        <w:rPr>
          <w:rFonts w:hAnsi="宋体"/>
          <w:sz w:val="32"/>
          <w:szCs w:val="32"/>
        </w:rPr>
        <w:t>（正本</w:t>
      </w:r>
      <w:r>
        <w:rPr>
          <w:rFonts w:hAnsi="宋体"/>
          <w:sz w:val="32"/>
          <w:szCs w:val="32"/>
        </w:rPr>
        <w:t>/</w:t>
      </w:r>
      <w:r>
        <w:rPr>
          <w:rFonts w:hAnsi="宋体"/>
          <w:sz w:val="32"/>
          <w:szCs w:val="32"/>
        </w:rPr>
        <w:t>副本）</w:t>
      </w:r>
    </w:p>
    <w:p w14:paraId="7ACDC974" w14:textId="77777777" w:rsidR="00196954" w:rsidRDefault="00196954">
      <w:pPr>
        <w:pStyle w:val="afb"/>
        <w:tabs>
          <w:tab w:val="left" w:pos="1260"/>
        </w:tabs>
        <w:spacing w:line="480" w:lineRule="auto"/>
        <w:rPr>
          <w:rFonts w:hAnsi="宋体"/>
          <w:b/>
          <w:bCs/>
          <w:spacing w:val="100"/>
          <w:w w:val="110"/>
          <w:kern w:val="0"/>
          <w:sz w:val="24"/>
          <w:u w:val="single"/>
        </w:rPr>
      </w:pPr>
    </w:p>
    <w:p w14:paraId="43B66612" w14:textId="77777777" w:rsidR="00196954" w:rsidRDefault="00196954">
      <w:pPr>
        <w:pStyle w:val="afb"/>
        <w:tabs>
          <w:tab w:val="left" w:pos="1260"/>
        </w:tabs>
        <w:spacing w:line="480" w:lineRule="auto"/>
        <w:rPr>
          <w:rFonts w:hAnsi="宋体"/>
          <w:b/>
          <w:bCs/>
          <w:spacing w:val="100"/>
          <w:w w:val="110"/>
          <w:kern w:val="0"/>
          <w:sz w:val="24"/>
          <w:u w:val="single"/>
        </w:rPr>
      </w:pPr>
    </w:p>
    <w:p w14:paraId="47768EFD" w14:textId="77777777" w:rsidR="00196954" w:rsidRDefault="00196954">
      <w:pPr>
        <w:pStyle w:val="afb"/>
        <w:tabs>
          <w:tab w:val="left" w:pos="1260"/>
        </w:tabs>
        <w:spacing w:line="480" w:lineRule="auto"/>
        <w:jc w:val="center"/>
        <w:rPr>
          <w:rFonts w:hAnsi="宋体"/>
          <w:b/>
          <w:bCs/>
          <w:spacing w:val="100"/>
          <w:w w:val="110"/>
          <w:kern w:val="0"/>
          <w:sz w:val="24"/>
          <w:u w:val="single"/>
        </w:rPr>
      </w:pPr>
    </w:p>
    <w:p w14:paraId="2A586092" w14:textId="77777777" w:rsidR="00196954" w:rsidRDefault="00196954">
      <w:pPr>
        <w:pStyle w:val="afb"/>
        <w:tabs>
          <w:tab w:val="left" w:pos="1260"/>
        </w:tabs>
        <w:spacing w:line="480" w:lineRule="auto"/>
        <w:jc w:val="center"/>
        <w:rPr>
          <w:rFonts w:hAnsi="宋体"/>
          <w:b/>
          <w:bCs/>
          <w:spacing w:val="100"/>
          <w:w w:val="110"/>
          <w:kern w:val="0"/>
          <w:sz w:val="24"/>
          <w:u w:val="single"/>
        </w:rPr>
      </w:pPr>
    </w:p>
    <w:p w14:paraId="1B7D80A8" w14:textId="77777777" w:rsidR="00196954" w:rsidRDefault="00492A1C">
      <w:pPr>
        <w:pStyle w:val="afb"/>
        <w:spacing w:line="300" w:lineRule="auto"/>
        <w:ind w:firstLineChars="262" w:firstLine="838"/>
        <w:rPr>
          <w:rFonts w:hAnsi="宋体"/>
          <w:sz w:val="32"/>
          <w:szCs w:val="32"/>
        </w:rPr>
      </w:pPr>
      <w:r>
        <w:rPr>
          <w:rFonts w:hAnsi="宋体"/>
          <w:sz w:val="32"/>
          <w:szCs w:val="32"/>
        </w:rPr>
        <w:t>项目编号：</w:t>
      </w:r>
    </w:p>
    <w:p w14:paraId="38BD68AD" w14:textId="77777777" w:rsidR="00196954" w:rsidRDefault="00492A1C">
      <w:pPr>
        <w:pStyle w:val="afb"/>
        <w:spacing w:line="300" w:lineRule="auto"/>
        <w:ind w:firstLineChars="262" w:firstLine="838"/>
        <w:rPr>
          <w:rFonts w:hAnsi="宋体"/>
          <w:sz w:val="32"/>
          <w:szCs w:val="32"/>
          <w:u w:val="single"/>
        </w:rPr>
      </w:pPr>
      <w:r>
        <w:rPr>
          <w:rFonts w:hAnsi="宋体"/>
          <w:sz w:val="32"/>
          <w:szCs w:val="32"/>
        </w:rPr>
        <w:t>项目名称：</w:t>
      </w:r>
    </w:p>
    <w:p w14:paraId="55657ECD" w14:textId="77777777" w:rsidR="00196954" w:rsidRDefault="00196954">
      <w:pPr>
        <w:pStyle w:val="afb"/>
        <w:spacing w:line="300" w:lineRule="auto"/>
        <w:ind w:firstLineChars="300" w:firstLine="960"/>
        <w:rPr>
          <w:rFonts w:hAnsi="宋体"/>
          <w:sz w:val="32"/>
          <w:szCs w:val="32"/>
        </w:rPr>
      </w:pPr>
    </w:p>
    <w:p w14:paraId="31BE6307" w14:textId="77777777" w:rsidR="00196954" w:rsidRDefault="00196954">
      <w:pPr>
        <w:pStyle w:val="afb"/>
        <w:spacing w:line="300" w:lineRule="auto"/>
        <w:ind w:firstLineChars="300" w:firstLine="960"/>
        <w:rPr>
          <w:rFonts w:hAnsi="宋体"/>
          <w:sz w:val="32"/>
          <w:szCs w:val="32"/>
        </w:rPr>
      </w:pPr>
    </w:p>
    <w:p w14:paraId="6FE9D43D" w14:textId="77777777" w:rsidR="00196954" w:rsidRDefault="00196954">
      <w:pPr>
        <w:pStyle w:val="afb"/>
        <w:spacing w:line="300" w:lineRule="auto"/>
        <w:ind w:firstLineChars="300" w:firstLine="960"/>
        <w:rPr>
          <w:rFonts w:hAnsi="宋体"/>
          <w:sz w:val="32"/>
          <w:szCs w:val="32"/>
        </w:rPr>
      </w:pPr>
    </w:p>
    <w:p w14:paraId="78801A0C" w14:textId="77777777" w:rsidR="00196954" w:rsidRDefault="00196954">
      <w:pPr>
        <w:pStyle w:val="afb"/>
        <w:spacing w:line="300" w:lineRule="auto"/>
        <w:ind w:firstLineChars="262" w:firstLine="838"/>
        <w:rPr>
          <w:rFonts w:hAnsi="宋体"/>
          <w:sz w:val="32"/>
          <w:szCs w:val="32"/>
        </w:rPr>
      </w:pPr>
    </w:p>
    <w:p w14:paraId="65744228" w14:textId="77777777" w:rsidR="00196954" w:rsidRDefault="00492A1C">
      <w:pPr>
        <w:pStyle w:val="afb"/>
        <w:spacing w:line="300" w:lineRule="auto"/>
        <w:ind w:firstLineChars="262" w:firstLine="838"/>
        <w:rPr>
          <w:rFonts w:hAnsi="宋体"/>
          <w:sz w:val="32"/>
          <w:szCs w:val="32"/>
        </w:rPr>
      </w:pPr>
      <w:r>
        <w:rPr>
          <w:rFonts w:hAnsi="宋体"/>
          <w:sz w:val="32"/>
          <w:szCs w:val="32"/>
        </w:rPr>
        <w:t>供应商名称：</w:t>
      </w:r>
      <w:r>
        <w:rPr>
          <w:rFonts w:hAnsi="宋体"/>
          <w:sz w:val="32"/>
          <w:szCs w:val="32"/>
        </w:rPr>
        <w:t xml:space="preserve">                </w:t>
      </w:r>
    </w:p>
    <w:p w14:paraId="381AE5DA" w14:textId="77777777" w:rsidR="00196954" w:rsidRDefault="00492A1C">
      <w:pPr>
        <w:pStyle w:val="afb"/>
        <w:spacing w:line="300" w:lineRule="auto"/>
        <w:ind w:firstLineChars="262" w:firstLine="838"/>
        <w:rPr>
          <w:rFonts w:hAnsi="宋体"/>
          <w:sz w:val="32"/>
          <w:szCs w:val="32"/>
        </w:rPr>
      </w:pPr>
      <w:r>
        <w:rPr>
          <w:rFonts w:hAnsi="宋体"/>
          <w:sz w:val="32"/>
          <w:szCs w:val="32"/>
        </w:rPr>
        <w:t>日期：</w:t>
      </w:r>
      <w:r>
        <w:rPr>
          <w:rFonts w:hAnsi="宋体"/>
          <w:sz w:val="32"/>
          <w:szCs w:val="32"/>
        </w:rPr>
        <w:t xml:space="preserve">             </w:t>
      </w:r>
      <w:r>
        <w:rPr>
          <w:rFonts w:hAnsi="宋体"/>
          <w:sz w:val="32"/>
          <w:szCs w:val="32"/>
        </w:rPr>
        <w:t>年</w:t>
      </w:r>
      <w:r>
        <w:rPr>
          <w:rFonts w:hAnsi="宋体"/>
          <w:sz w:val="32"/>
          <w:szCs w:val="32"/>
        </w:rPr>
        <w:t xml:space="preserve">      </w:t>
      </w:r>
      <w:r>
        <w:rPr>
          <w:rFonts w:hAnsi="宋体"/>
          <w:sz w:val="32"/>
          <w:szCs w:val="32"/>
        </w:rPr>
        <w:t>月</w:t>
      </w:r>
      <w:r>
        <w:rPr>
          <w:rFonts w:hAnsi="宋体"/>
          <w:sz w:val="32"/>
          <w:szCs w:val="32"/>
        </w:rPr>
        <w:t xml:space="preserve">      </w:t>
      </w:r>
      <w:r>
        <w:rPr>
          <w:rFonts w:hAnsi="宋体"/>
          <w:sz w:val="32"/>
          <w:szCs w:val="32"/>
        </w:rPr>
        <w:t>日</w:t>
      </w:r>
    </w:p>
    <w:p w14:paraId="7AF0B68E" w14:textId="77777777" w:rsidR="00196954" w:rsidRDefault="00492A1C">
      <w:pPr>
        <w:widowControl/>
        <w:jc w:val="center"/>
        <w:rPr>
          <w:rFonts w:ascii="宋体" w:hAnsi="宋体"/>
          <w:b/>
          <w:sz w:val="32"/>
          <w:szCs w:val="32"/>
        </w:rPr>
      </w:pPr>
      <w:r>
        <w:rPr>
          <w:rFonts w:ascii="宋体" w:hAnsi="宋体" w:hint="eastAsia"/>
          <w:b/>
          <w:sz w:val="32"/>
          <w:szCs w:val="32"/>
          <w:u w:val="single"/>
        </w:rPr>
        <w:br w:type="page"/>
      </w:r>
      <w:r>
        <w:rPr>
          <w:rFonts w:ascii="宋体" w:hAnsi="宋体" w:hint="eastAsia"/>
          <w:b/>
          <w:sz w:val="32"/>
          <w:szCs w:val="32"/>
        </w:rPr>
        <w:lastRenderedPageBreak/>
        <w:t>资格自查表</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6"/>
        <w:gridCol w:w="846"/>
        <w:gridCol w:w="2737"/>
        <w:gridCol w:w="3924"/>
        <w:gridCol w:w="788"/>
      </w:tblGrid>
      <w:tr w:rsidR="00196954" w14:paraId="635FA5C6" w14:textId="77777777">
        <w:trPr>
          <w:trHeight w:val="454"/>
          <w:jc w:val="center"/>
        </w:trPr>
        <w:tc>
          <w:tcPr>
            <w:tcW w:w="426" w:type="dxa"/>
            <w:vAlign w:val="center"/>
          </w:tcPr>
          <w:p w14:paraId="7F986808"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序号</w:t>
            </w:r>
          </w:p>
        </w:tc>
        <w:tc>
          <w:tcPr>
            <w:tcW w:w="3583" w:type="dxa"/>
            <w:gridSpan w:val="2"/>
            <w:vAlign w:val="center"/>
          </w:tcPr>
          <w:p w14:paraId="14DC0441" w14:textId="77777777" w:rsidR="00196954" w:rsidRDefault="00492A1C">
            <w:pPr>
              <w:adjustRightInd w:val="0"/>
              <w:snapToGrid w:val="0"/>
              <w:jc w:val="center"/>
              <w:rPr>
                <w:rFonts w:ascii="宋体" w:hAnsi="宋体" w:cs="宋体"/>
                <w:kern w:val="0"/>
                <w:szCs w:val="21"/>
              </w:rPr>
            </w:pPr>
            <w:r>
              <w:rPr>
                <w:rFonts w:ascii="宋体" w:hAnsi="宋体" w:cs="宋体" w:hint="eastAsia"/>
                <w:kern w:val="0"/>
                <w:szCs w:val="21"/>
              </w:rPr>
              <w:t>资格要求</w:t>
            </w:r>
          </w:p>
        </w:tc>
        <w:tc>
          <w:tcPr>
            <w:tcW w:w="3924" w:type="dxa"/>
            <w:vAlign w:val="center"/>
          </w:tcPr>
          <w:p w14:paraId="579BE324"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须提供的资料</w:t>
            </w:r>
          </w:p>
        </w:tc>
        <w:tc>
          <w:tcPr>
            <w:tcW w:w="788" w:type="dxa"/>
          </w:tcPr>
          <w:p w14:paraId="1265B865" w14:textId="77777777" w:rsidR="00196954" w:rsidRDefault="00492A1C">
            <w:pPr>
              <w:widowControl/>
              <w:adjustRightInd w:val="0"/>
              <w:snapToGrid w:val="0"/>
              <w:jc w:val="center"/>
              <w:rPr>
                <w:rFonts w:ascii="宋体" w:hAnsi="宋体" w:cs="宋体"/>
                <w:kern w:val="0"/>
                <w:szCs w:val="21"/>
              </w:rPr>
            </w:pPr>
            <w:r>
              <w:rPr>
                <w:rFonts w:ascii="宋体" w:hAnsi="宋体" w:cs="宋体" w:hint="eastAsia"/>
                <w:kern w:val="0"/>
                <w:szCs w:val="21"/>
              </w:rPr>
              <w:t>对应页码</w:t>
            </w:r>
          </w:p>
        </w:tc>
      </w:tr>
      <w:tr w:rsidR="00196954" w14:paraId="04F0E926" w14:textId="77777777">
        <w:trPr>
          <w:trHeight w:val="454"/>
          <w:jc w:val="center"/>
        </w:trPr>
        <w:tc>
          <w:tcPr>
            <w:tcW w:w="426" w:type="dxa"/>
            <w:vMerge w:val="restart"/>
            <w:vAlign w:val="center"/>
          </w:tcPr>
          <w:p w14:paraId="676787C6"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1．</w:t>
            </w:r>
          </w:p>
        </w:tc>
        <w:tc>
          <w:tcPr>
            <w:tcW w:w="846" w:type="dxa"/>
            <w:vMerge w:val="restart"/>
            <w:vAlign w:val="center"/>
          </w:tcPr>
          <w:p w14:paraId="09D0B7E3" w14:textId="77777777" w:rsidR="00196954" w:rsidRDefault="00492A1C">
            <w:pPr>
              <w:snapToGrid w:val="0"/>
              <w:rPr>
                <w:rFonts w:ascii="宋体" w:hAnsi="宋体"/>
                <w:szCs w:val="21"/>
                <w:lang w:val="hr-HR"/>
              </w:rPr>
            </w:pPr>
            <w:r>
              <w:rPr>
                <w:rFonts w:ascii="宋体" w:hAnsi="宋体" w:hint="eastAsia"/>
                <w:szCs w:val="21"/>
                <w:lang w:val="hr-HR"/>
              </w:rPr>
              <w:t>“供应商资格要求”第（一）款的规定</w:t>
            </w:r>
          </w:p>
        </w:tc>
        <w:tc>
          <w:tcPr>
            <w:tcW w:w="2737" w:type="dxa"/>
            <w:vAlign w:val="center"/>
          </w:tcPr>
          <w:p w14:paraId="272B23BB" w14:textId="77777777" w:rsidR="00196954" w:rsidRDefault="00492A1C">
            <w:pPr>
              <w:snapToGrid w:val="0"/>
              <w:rPr>
                <w:rFonts w:ascii="宋体" w:hAnsi="宋体"/>
                <w:szCs w:val="21"/>
                <w:lang w:val="hr-HR"/>
              </w:rPr>
            </w:pPr>
            <w:r>
              <w:rPr>
                <w:rFonts w:ascii="宋体" w:hAnsi="宋体" w:hint="eastAsia"/>
                <w:szCs w:val="21"/>
                <w:lang w:val="hr-HR"/>
              </w:rPr>
              <w:t xml:space="preserve">具有独立承担民事责任的能力 </w:t>
            </w:r>
          </w:p>
        </w:tc>
        <w:tc>
          <w:tcPr>
            <w:tcW w:w="3924" w:type="dxa"/>
            <w:vAlign w:val="center"/>
          </w:tcPr>
          <w:p w14:paraId="3D06937A" w14:textId="77777777" w:rsidR="00196954" w:rsidRDefault="00492A1C">
            <w:pPr>
              <w:snapToGrid w:val="0"/>
              <w:rPr>
                <w:rFonts w:ascii="宋体" w:hAnsi="宋体"/>
                <w:bCs/>
                <w:szCs w:val="21"/>
              </w:rPr>
            </w:pPr>
            <w:r>
              <w:rPr>
                <w:rFonts w:ascii="宋体" w:hAnsi="宋体" w:hint="eastAsia"/>
                <w:bCs/>
                <w:szCs w:val="21"/>
              </w:rPr>
              <w:t>营业执照或事业单位法人证书或个体工商户营业执照等证明文件</w:t>
            </w:r>
          </w:p>
        </w:tc>
        <w:tc>
          <w:tcPr>
            <w:tcW w:w="788" w:type="dxa"/>
          </w:tcPr>
          <w:p w14:paraId="4054814B" w14:textId="77777777" w:rsidR="00196954" w:rsidRDefault="00196954">
            <w:pPr>
              <w:snapToGrid w:val="0"/>
              <w:rPr>
                <w:rFonts w:ascii="宋体" w:hAnsi="宋体"/>
                <w:bCs/>
                <w:szCs w:val="21"/>
              </w:rPr>
            </w:pPr>
          </w:p>
        </w:tc>
      </w:tr>
      <w:tr w:rsidR="00196954" w14:paraId="13453EED" w14:textId="77777777">
        <w:trPr>
          <w:trHeight w:val="454"/>
          <w:jc w:val="center"/>
        </w:trPr>
        <w:tc>
          <w:tcPr>
            <w:tcW w:w="426" w:type="dxa"/>
            <w:vMerge/>
            <w:vAlign w:val="center"/>
          </w:tcPr>
          <w:p w14:paraId="292D148C"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417A0C1C" w14:textId="77777777" w:rsidR="00196954" w:rsidRDefault="00196954">
            <w:pPr>
              <w:widowControl/>
              <w:adjustRightInd w:val="0"/>
              <w:snapToGrid w:val="0"/>
              <w:rPr>
                <w:rFonts w:ascii="宋体" w:hAnsi="宋体" w:cs="宋体"/>
                <w:kern w:val="0"/>
                <w:szCs w:val="21"/>
              </w:rPr>
            </w:pPr>
          </w:p>
        </w:tc>
        <w:tc>
          <w:tcPr>
            <w:tcW w:w="2737" w:type="dxa"/>
            <w:vAlign w:val="center"/>
          </w:tcPr>
          <w:p w14:paraId="022F726E" w14:textId="77777777" w:rsidR="00196954" w:rsidRDefault="00492A1C">
            <w:pPr>
              <w:widowControl/>
              <w:adjustRightInd w:val="0"/>
              <w:snapToGrid w:val="0"/>
              <w:rPr>
                <w:rFonts w:ascii="宋体" w:hAnsi="宋体" w:cs="宋体"/>
                <w:kern w:val="0"/>
                <w:szCs w:val="21"/>
              </w:rPr>
            </w:pPr>
            <w:r>
              <w:rPr>
                <w:rFonts w:ascii="宋体" w:hAnsi="宋体" w:hint="eastAsia"/>
                <w:szCs w:val="21"/>
                <w:lang w:val="hr-HR"/>
              </w:rPr>
              <w:t>具有良好的商业信誉和健全的财务会计制度</w:t>
            </w:r>
          </w:p>
        </w:tc>
        <w:tc>
          <w:tcPr>
            <w:tcW w:w="3924" w:type="dxa"/>
            <w:vAlign w:val="center"/>
          </w:tcPr>
          <w:p w14:paraId="71459AC8" w14:textId="77777777" w:rsidR="00196954" w:rsidRDefault="00492A1C">
            <w:pPr>
              <w:snapToGrid w:val="0"/>
              <w:rPr>
                <w:rFonts w:ascii="宋体" w:hAnsi="宋体"/>
                <w:bCs/>
                <w:szCs w:val="21"/>
              </w:rPr>
            </w:pPr>
            <w:r>
              <w:rPr>
                <w:rFonts w:ascii="宋体" w:hAnsi="宋体" w:hint="eastAsia"/>
                <w:bCs/>
                <w:szCs w:val="21"/>
              </w:rPr>
              <w:t>2</w:t>
            </w:r>
            <w:r>
              <w:rPr>
                <w:rFonts w:ascii="宋体" w:hAnsi="宋体"/>
                <w:bCs/>
                <w:szCs w:val="21"/>
              </w:rPr>
              <w:t>020</w:t>
            </w:r>
            <w:r>
              <w:rPr>
                <w:rFonts w:ascii="宋体" w:hAnsi="宋体" w:hint="eastAsia"/>
                <w:bCs/>
                <w:szCs w:val="21"/>
              </w:rPr>
              <w:t>年度经审计的财务报告或基本开户银行出具的资信证明文件；专业担保机构对供应商进行资信审查后出具投标担保函的，可以不用提供经审计的财务报告和银行资信证明文件</w:t>
            </w:r>
          </w:p>
        </w:tc>
        <w:tc>
          <w:tcPr>
            <w:tcW w:w="788" w:type="dxa"/>
          </w:tcPr>
          <w:p w14:paraId="164FED09" w14:textId="77777777" w:rsidR="00196954" w:rsidRDefault="00196954">
            <w:pPr>
              <w:snapToGrid w:val="0"/>
              <w:rPr>
                <w:rFonts w:ascii="宋体" w:hAnsi="宋体"/>
                <w:bCs/>
                <w:szCs w:val="21"/>
              </w:rPr>
            </w:pPr>
          </w:p>
        </w:tc>
      </w:tr>
      <w:tr w:rsidR="00196954" w14:paraId="2B3C8AAD" w14:textId="77777777">
        <w:trPr>
          <w:trHeight w:val="454"/>
          <w:jc w:val="center"/>
        </w:trPr>
        <w:tc>
          <w:tcPr>
            <w:tcW w:w="426" w:type="dxa"/>
            <w:vMerge/>
            <w:vAlign w:val="center"/>
          </w:tcPr>
          <w:p w14:paraId="628BB69A"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24E92E1A" w14:textId="77777777" w:rsidR="00196954" w:rsidRDefault="00196954">
            <w:pPr>
              <w:widowControl/>
              <w:adjustRightInd w:val="0"/>
              <w:snapToGrid w:val="0"/>
              <w:rPr>
                <w:rFonts w:ascii="宋体" w:hAnsi="宋体"/>
                <w:szCs w:val="21"/>
                <w:lang w:val="hr-HR"/>
              </w:rPr>
            </w:pPr>
          </w:p>
        </w:tc>
        <w:tc>
          <w:tcPr>
            <w:tcW w:w="2737" w:type="dxa"/>
            <w:vAlign w:val="center"/>
          </w:tcPr>
          <w:p w14:paraId="209A7476"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有依法缴纳税收和社会保障资金的良好记录</w:t>
            </w:r>
          </w:p>
        </w:tc>
        <w:tc>
          <w:tcPr>
            <w:tcW w:w="3924" w:type="dxa"/>
            <w:vAlign w:val="center"/>
          </w:tcPr>
          <w:p w14:paraId="6072A49D" w14:textId="77777777" w:rsidR="00196954" w:rsidRDefault="00492A1C">
            <w:pPr>
              <w:snapToGrid w:val="0"/>
              <w:rPr>
                <w:rFonts w:ascii="宋体" w:hAnsi="宋体"/>
                <w:bCs/>
                <w:szCs w:val="21"/>
              </w:rPr>
            </w:pPr>
            <w:r>
              <w:rPr>
                <w:rFonts w:ascii="宋体" w:hAnsi="宋体" w:hint="eastAsia"/>
                <w:bCs/>
                <w:szCs w:val="21"/>
              </w:rPr>
              <w:t>供应</w:t>
            </w:r>
            <w:proofErr w:type="gramStart"/>
            <w:r>
              <w:rPr>
                <w:rFonts w:ascii="宋体" w:hAnsi="宋体" w:hint="eastAsia"/>
                <w:bCs/>
                <w:szCs w:val="21"/>
              </w:rPr>
              <w:t>商依法</w:t>
            </w:r>
            <w:proofErr w:type="gramEnd"/>
            <w:r>
              <w:rPr>
                <w:rFonts w:ascii="宋体" w:hAnsi="宋体" w:hint="eastAsia"/>
                <w:bCs/>
                <w:szCs w:val="21"/>
              </w:rPr>
              <w:t>交纳税收的证明材料：本项目公告发布时间前6个月内（至少提供1个月）交纳增值税和企业所得税的凭据（完税证、缴款书、银行代扣（代缴）转账凭证等均可）；</w:t>
            </w:r>
          </w:p>
          <w:p w14:paraId="2921FB65" w14:textId="77777777" w:rsidR="00196954" w:rsidRDefault="00492A1C">
            <w:pPr>
              <w:snapToGrid w:val="0"/>
              <w:rPr>
                <w:rFonts w:ascii="宋体" w:hAnsi="宋体"/>
                <w:bCs/>
                <w:szCs w:val="21"/>
              </w:rPr>
            </w:pPr>
            <w:r>
              <w:rPr>
                <w:rFonts w:ascii="宋体" w:hAnsi="宋体" w:hint="eastAsia"/>
                <w:bCs/>
                <w:szCs w:val="21"/>
              </w:rPr>
              <w:t>供应</w:t>
            </w:r>
            <w:proofErr w:type="gramStart"/>
            <w:r>
              <w:rPr>
                <w:rFonts w:ascii="宋体" w:hAnsi="宋体" w:hint="eastAsia"/>
                <w:bCs/>
                <w:szCs w:val="21"/>
              </w:rPr>
              <w:t>商依法</w:t>
            </w:r>
            <w:proofErr w:type="gramEnd"/>
            <w:r>
              <w:rPr>
                <w:rFonts w:ascii="宋体" w:hAnsi="宋体" w:hint="eastAsia"/>
                <w:bCs/>
                <w:szCs w:val="21"/>
              </w:rPr>
              <w:t>交纳社会保障资金的证明材料：本项目公告发布时间前6个月内（至少提供1个月）交纳社会保险的凭据（专用收据或由社保机构出具的社会保险单位缴费信息）；</w:t>
            </w:r>
          </w:p>
          <w:p w14:paraId="17B61BCC" w14:textId="77777777" w:rsidR="00196954" w:rsidRDefault="00492A1C">
            <w:pPr>
              <w:snapToGrid w:val="0"/>
              <w:rPr>
                <w:rFonts w:ascii="宋体" w:hAnsi="宋体"/>
                <w:bCs/>
                <w:szCs w:val="21"/>
              </w:rPr>
            </w:pPr>
            <w:r>
              <w:rPr>
                <w:rFonts w:ascii="宋体" w:hAnsi="宋体" w:hint="eastAsia"/>
                <w:bCs/>
                <w:szCs w:val="21"/>
              </w:rPr>
              <w:t>供应商为其他组织或自然人的，也需要按此项规定提供交纳税收的凭据和交纳社会保险的凭据；</w:t>
            </w:r>
          </w:p>
          <w:p w14:paraId="40552D3D" w14:textId="77777777" w:rsidR="00196954" w:rsidRDefault="00492A1C">
            <w:pPr>
              <w:snapToGrid w:val="0"/>
              <w:rPr>
                <w:rFonts w:ascii="宋体" w:hAnsi="宋体"/>
                <w:bCs/>
                <w:szCs w:val="21"/>
              </w:rPr>
            </w:pPr>
            <w:r>
              <w:rPr>
                <w:rFonts w:ascii="宋体" w:hAnsi="宋体" w:hint="eastAsia"/>
                <w:bCs/>
                <w:szCs w:val="21"/>
              </w:rPr>
              <w:t>依法免税或不需要交纳社会保障资金的供应商，应提供相应文件证明其依法免税或不需要交纳社会保障资金。</w:t>
            </w:r>
          </w:p>
        </w:tc>
        <w:tc>
          <w:tcPr>
            <w:tcW w:w="788" w:type="dxa"/>
          </w:tcPr>
          <w:p w14:paraId="1EB5459E" w14:textId="77777777" w:rsidR="00196954" w:rsidRDefault="00196954">
            <w:pPr>
              <w:snapToGrid w:val="0"/>
              <w:rPr>
                <w:rFonts w:ascii="宋体" w:hAnsi="宋体"/>
                <w:bCs/>
                <w:szCs w:val="21"/>
              </w:rPr>
            </w:pPr>
          </w:p>
        </w:tc>
      </w:tr>
      <w:tr w:rsidR="00196954" w14:paraId="4E749A52" w14:textId="77777777">
        <w:trPr>
          <w:trHeight w:val="454"/>
          <w:jc w:val="center"/>
        </w:trPr>
        <w:tc>
          <w:tcPr>
            <w:tcW w:w="426" w:type="dxa"/>
            <w:vMerge/>
            <w:vAlign w:val="center"/>
          </w:tcPr>
          <w:p w14:paraId="4CA0E53D"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53873F8F" w14:textId="77777777" w:rsidR="00196954" w:rsidRDefault="00196954">
            <w:pPr>
              <w:widowControl/>
              <w:adjustRightInd w:val="0"/>
              <w:snapToGrid w:val="0"/>
              <w:rPr>
                <w:rFonts w:ascii="宋体" w:hAnsi="宋体"/>
                <w:szCs w:val="21"/>
                <w:lang w:val="hr-HR"/>
              </w:rPr>
            </w:pPr>
          </w:p>
        </w:tc>
        <w:tc>
          <w:tcPr>
            <w:tcW w:w="2737" w:type="dxa"/>
            <w:vAlign w:val="center"/>
          </w:tcPr>
          <w:p w14:paraId="069E2818"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参加采购活动前三年内，在经营活动中没有重大违法记录</w:t>
            </w:r>
          </w:p>
        </w:tc>
        <w:tc>
          <w:tcPr>
            <w:tcW w:w="3924" w:type="dxa"/>
            <w:vAlign w:val="center"/>
          </w:tcPr>
          <w:p w14:paraId="7C74DDB5" w14:textId="77777777" w:rsidR="00196954" w:rsidRDefault="00492A1C">
            <w:pPr>
              <w:snapToGrid w:val="0"/>
              <w:rPr>
                <w:rFonts w:ascii="宋体" w:hAnsi="宋体"/>
                <w:bCs/>
                <w:szCs w:val="21"/>
              </w:rPr>
            </w:pPr>
            <w:r>
              <w:rPr>
                <w:rFonts w:ascii="宋体" w:hAnsi="宋体" w:hint="eastAsia"/>
                <w:bCs/>
                <w:szCs w:val="21"/>
              </w:rPr>
              <w:t>参加采购活动前3年内在经营活动中没有重大违法记录的书面声明</w:t>
            </w:r>
          </w:p>
        </w:tc>
        <w:tc>
          <w:tcPr>
            <w:tcW w:w="788" w:type="dxa"/>
          </w:tcPr>
          <w:p w14:paraId="2A6A636A" w14:textId="77777777" w:rsidR="00196954" w:rsidRDefault="00196954">
            <w:pPr>
              <w:snapToGrid w:val="0"/>
              <w:rPr>
                <w:rFonts w:ascii="宋体" w:hAnsi="宋体"/>
                <w:bCs/>
                <w:szCs w:val="21"/>
              </w:rPr>
            </w:pPr>
          </w:p>
        </w:tc>
      </w:tr>
      <w:tr w:rsidR="00196954" w14:paraId="2B1B285A" w14:textId="77777777">
        <w:trPr>
          <w:trHeight w:val="454"/>
          <w:jc w:val="center"/>
        </w:trPr>
        <w:tc>
          <w:tcPr>
            <w:tcW w:w="426" w:type="dxa"/>
            <w:vMerge/>
            <w:vAlign w:val="center"/>
          </w:tcPr>
          <w:p w14:paraId="6A511A32" w14:textId="77777777" w:rsidR="00196954" w:rsidRDefault="00196954">
            <w:pPr>
              <w:widowControl/>
              <w:numPr>
                <w:ilvl w:val="0"/>
                <w:numId w:val="6"/>
              </w:numPr>
              <w:adjustRightInd w:val="0"/>
              <w:snapToGrid w:val="0"/>
              <w:rPr>
                <w:rFonts w:ascii="宋体" w:hAnsi="宋体" w:cs="宋体"/>
                <w:kern w:val="0"/>
                <w:szCs w:val="21"/>
              </w:rPr>
            </w:pPr>
          </w:p>
        </w:tc>
        <w:tc>
          <w:tcPr>
            <w:tcW w:w="846" w:type="dxa"/>
            <w:vMerge/>
            <w:vAlign w:val="center"/>
          </w:tcPr>
          <w:p w14:paraId="4466EB45" w14:textId="77777777" w:rsidR="00196954" w:rsidRDefault="00196954">
            <w:pPr>
              <w:widowControl/>
              <w:adjustRightInd w:val="0"/>
              <w:snapToGrid w:val="0"/>
              <w:rPr>
                <w:rFonts w:ascii="宋体" w:hAnsi="宋体"/>
                <w:szCs w:val="21"/>
                <w:lang w:val="hr-HR"/>
              </w:rPr>
            </w:pPr>
          </w:p>
        </w:tc>
        <w:tc>
          <w:tcPr>
            <w:tcW w:w="2737" w:type="dxa"/>
            <w:vAlign w:val="center"/>
          </w:tcPr>
          <w:p w14:paraId="3B5CA09D"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法律、行政法规规定的其他条件</w:t>
            </w:r>
          </w:p>
        </w:tc>
        <w:tc>
          <w:tcPr>
            <w:tcW w:w="3924" w:type="dxa"/>
            <w:vAlign w:val="center"/>
          </w:tcPr>
          <w:p w14:paraId="6B8A8C1C"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具备法律、行政法规规定的其他条件的证明材料</w:t>
            </w:r>
          </w:p>
        </w:tc>
        <w:tc>
          <w:tcPr>
            <w:tcW w:w="788" w:type="dxa"/>
          </w:tcPr>
          <w:p w14:paraId="3D2E0FA6" w14:textId="77777777" w:rsidR="00196954" w:rsidRDefault="00196954">
            <w:pPr>
              <w:widowControl/>
              <w:adjustRightInd w:val="0"/>
              <w:snapToGrid w:val="0"/>
              <w:rPr>
                <w:rFonts w:ascii="宋体" w:hAnsi="宋体"/>
                <w:szCs w:val="21"/>
                <w:lang w:val="hr-HR"/>
              </w:rPr>
            </w:pPr>
          </w:p>
        </w:tc>
      </w:tr>
      <w:tr w:rsidR="00196954" w14:paraId="213176FA" w14:textId="77777777">
        <w:trPr>
          <w:trHeight w:val="454"/>
          <w:jc w:val="center"/>
        </w:trPr>
        <w:tc>
          <w:tcPr>
            <w:tcW w:w="426" w:type="dxa"/>
            <w:vAlign w:val="center"/>
          </w:tcPr>
          <w:p w14:paraId="4BE7BE64"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2．</w:t>
            </w:r>
          </w:p>
        </w:tc>
        <w:tc>
          <w:tcPr>
            <w:tcW w:w="846" w:type="dxa"/>
            <w:vMerge w:val="restart"/>
            <w:vAlign w:val="center"/>
          </w:tcPr>
          <w:p w14:paraId="147FD6ED"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“供应商资格要求”第（二）款的规定</w:t>
            </w:r>
          </w:p>
        </w:tc>
        <w:tc>
          <w:tcPr>
            <w:tcW w:w="2737" w:type="dxa"/>
            <w:vAlign w:val="center"/>
          </w:tcPr>
          <w:p w14:paraId="0764F859"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供应商未被列入“信用中国”网站(www.creditchina.gov.cn)失信被执行人、重大税收违法案件当事人名单和“中国政府采购”网站（www.ccgp.gov.cn）政府采购严重违法失信行为记录名单（以投标截止当日查询结果为准）</w:t>
            </w:r>
          </w:p>
        </w:tc>
        <w:tc>
          <w:tcPr>
            <w:tcW w:w="3924" w:type="dxa"/>
            <w:vAlign w:val="center"/>
          </w:tcPr>
          <w:p w14:paraId="4798354A"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由招标人查询并打印存档</w:t>
            </w:r>
          </w:p>
        </w:tc>
        <w:tc>
          <w:tcPr>
            <w:tcW w:w="788" w:type="dxa"/>
          </w:tcPr>
          <w:p w14:paraId="3541323F" w14:textId="77777777" w:rsidR="00196954" w:rsidRDefault="00196954">
            <w:pPr>
              <w:widowControl/>
              <w:adjustRightInd w:val="0"/>
              <w:snapToGrid w:val="0"/>
              <w:rPr>
                <w:rFonts w:ascii="宋体" w:hAnsi="宋体"/>
                <w:szCs w:val="21"/>
                <w:lang w:val="hr-HR"/>
              </w:rPr>
            </w:pPr>
          </w:p>
        </w:tc>
      </w:tr>
      <w:tr w:rsidR="00196954" w14:paraId="20000F7B" w14:textId="77777777">
        <w:trPr>
          <w:trHeight w:val="454"/>
          <w:jc w:val="center"/>
        </w:trPr>
        <w:tc>
          <w:tcPr>
            <w:tcW w:w="426" w:type="dxa"/>
            <w:vAlign w:val="center"/>
          </w:tcPr>
          <w:p w14:paraId="01AE115E"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3．</w:t>
            </w:r>
          </w:p>
        </w:tc>
        <w:tc>
          <w:tcPr>
            <w:tcW w:w="846" w:type="dxa"/>
            <w:vMerge/>
            <w:vAlign w:val="center"/>
          </w:tcPr>
          <w:p w14:paraId="0DDCEDA3" w14:textId="77777777" w:rsidR="00196954" w:rsidRDefault="00196954">
            <w:pPr>
              <w:widowControl/>
              <w:adjustRightInd w:val="0"/>
              <w:snapToGrid w:val="0"/>
              <w:rPr>
                <w:rFonts w:ascii="宋体" w:hAnsi="宋体"/>
                <w:szCs w:val="21"/>
                <w:lang w:val="hr-HR"/>
              </w:rPr>
            </w:pPr>
          </w:p>
        </w:tc>
        <w:tc>
          <w:tcPr>
            <w:tcW w:w="2737" w:type="dxa"/>
            <w:vAlign w:val="center"/>
          </w:tcPr>
          <w:p w14:paraId="6F953951"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供应商必须是在中国境内依法注册的法人、其他组织或者自然人，且为</w:t>
            </w:r>
            <w:proofErr w:type="gramStart"/>
            <w:r>
              <w:rPr>
                <w:rFonts w:ascii="宋体" w:hAnsi="宋体" w:hint="eastAsia"/>
                <w:szCs w:val="21"/>
                <w:lang w:val="hr-HR"/>
              </w:rPr>
              <w:t>非外资</w:t>
            </w:r>
            <w:proofErr w:type="gramEnd"/>
            <w:r>
              <w:rPr>
                <w:rFonts w:ascii="宋体" w:hAnsi="宋体" w:hint="eastAsia"/>
                <w:szCs w:val="21"/>
                <w:lang w:val="hr-HR"/>
              </w:rPr>
              <w:t>独资或外资控股企业</w:t>
            </w:r>
          </w:p>
        </w:tc>
        <w:tc>
          <w:tcPr>
            <w:tcW w:w="3924" w:type="dxa"/>
            <w:vAlign w:val="center"/>
          </w:tcPr>
          <w:p w14:paraId="4AC4C49F" w14:textId="77777777" w:rsidR="00196954" w:rsidRDefault="00492A1C">
            <w:pPr>
              <w:widowControl/>
              <w:adjustRightInd w:val="0"/>
              <w:snapToGrid w:val="0"/>
              <w:rPr>
                <w:rFonts w:ascii="宋体" w:hAnsi="宋体"/>
                <w:szCs w:val="21"/>
                <w:lang w:val="hr-HR"/>
              </w:rPr>
            </w:pPr>
            <w:r>
              <w:rPr>
                <w:rFonts w:ascii="宋体" w:hAnsi="宋体" w:hint="eastAsia"/>
                <w:bCs/>
                <w:szCs w:val="21"/>
              </w:rPr>
              <w:t>营业执照或事业单位法人证书或个体工商户营业执照等证明文件</w:t>
            </w:r>
          </w:p>
        </w:tc>
        <w:tc>
          <w:tcPr>
            <w:tcW w:w="788" w:type="dxa"/>
          </w:tcPr>
          <w:p w14:paraId="79B7ECB0" w14:textId="77777777" w:rsidR="00196954" w:rsidRDefault="00196954">
            <w:pPr>
              <w:widowControl/>
              <w:adjustRightInd w:val="0"/>
              <w:snapToGrid w:val="0"/>
              <w:rPr>
                <w:rFonts w:ascii="宋体" w:hAnsi="宋体"/>
                <w:bCs/>
                <w:szCs w:val="21"/>
              </w:rPr>
            </w:pPr>
          </w:p>
        </w:tc>
      </w:tr>
      <w:tr w:rsidR="00196954" w14:paraId="6FC71D5C" w14:textId="77777777">
        <w:trPr>
          <w:trHeight w:val="454"/>
          <w:jc w:val="center"/>
        </w:trPr>
        <w:tc>
          <w:tcPr>
            <w:tcW w:w="426" w:type="dxa"/>
            <w:vAlign w:val="center"/>
          </w:tcPr>
          <w:p w14:paraId="3D5E98C2"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4．</w:t>
            </w:r>
          </w:p>
        </w:tc>
        <w:tc>
          <w:tcPr>
            <w:tcW w:w="846" w:type="dxa"/>
            <w:vMerge/>
            <w:vAlign w:val="center"/>
          </w:tcPr>
          <w:p w14:paraId="7117115B" w14:textId="77777777" w:rsidR="00196954" w:rsidRDefault="00196954">
            <w:pPr>
              <w:widowControl/>
              <w:adjustRightInd w:val="0"/>
              <w:snapToGrid w:val="0"/>
              <w:rPr>
                <w:rFonts w:ascii="宋体" w:hAnsi="宋体"/>
                <w:szCs w:val="21"/>
                <w:lang w:val="hr-HR"/>
              </w:rPr>
            </w:pPr>
          </w:p>
        </w:tc>
        <w:tc>
          <w:tcPr>
            <w:tcW w:w="2737" w:type="dxa"/>
            <w:vAlign w:val="center"/>
          </w:tcPr>
          <w:p w14:paraId="1D01C9D2" w14:textId="77777777" w:rsidR="00196954" w:rsidRDefault="00492A1C">
            <w:pPr>
              <w:widowControl/>
              <w:adjustRightInd w:val="0"/>
              <w:snapToGrid w:val="0"/>
              <w:jc w:val="left"/>
              <w:rPr>
                <w:rFonts w:ascii="宋体" w:hAnsi="宋体"/>
                <w:szCs w:val="21"/>
                <w:lang w:val="hr-HR"/>
              </w:rPr>
            </w:pPr>
            <w:r>
              <w:rPr>
                <w:rFonts w:ascii="宋体" w:hAnsi="宋体" w:hint="eastAsia"/>
                <w:szCs w:val="21"/>
                <w:lang w:val="hr-HR"/>
              </w:rPr>
              <w:t>单位负责人为同一人或者存在直接控股、管理关系的不</w:t>
            </w:r>
            <w:r>
              <w:rPr>
                <w:rFonts w:ascii="宋体" w:hAnsi="宋体" w:hint="eastAsia"/>
                <w:szCs w:val="21"/>
                <w:lang w:val="hr-HR"/>
              </w:rPr>
              <w:lastRenderedPageBreak/>
              <w:t>同供应商，不得同时参加同一包的采购活动。生产型企业生产场地为同一地址的，销售型企业之间股东有关联的，一律视为有直接控股、管理关系。</w:t>
            </w:r>
          </w:p>
        </w:tc>
        <w:tc>
          <w:tcPr>
            <w:tcW w:w="3924" w:type="dxa"/>
            <w:vAlign w:val="center"/>
          </w:tcPr>
          <w:p w14:paraId="68A83735"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lastRenderedPageBreak/>
              <w:t>投标人自行承诺</w:t>
            </w:r>
          </w:p>
        </w:tc>
        <w:tc>
          <w:tcPr>
            <w:tcW w:w="788" w:type="dxa"/>
          </w:tcPr>
          <w:p w14:paraId="185AD5C1" w14:textId="77777777" w:rsidR="00196954" w:rsidRDefault="00196954">
            <w:pPr>
              <w:widowControl/>
              <w:adjustRightInd w:val="0"/>
              <w:snapToGrid w:val="0"/>
              <w:rPr>
                <w:rFonts w:ascii="宋体" w:hAnsi="宋体"/>
                <w:szCs w:val="21"/>
                <w:lang w:val="hr-HR"/>
              </w:rPr>
            </w:pPr>
          </w:p>
        </w:tc>
      </w:tr>
      <w:tr w:rsidR="00196954" w14:paraId="1591BC82" w14:textId="77777777">
        <w:trPr>
          <w:trHeight w:val="454"/>
          <w:jc w:val="center"/>
        </w:trPr>
        <w:tc>
          <w:tcPr>
            <w:tcW w:w="426" w:type="dxa"/>
            <w:vAlign w:val="center"/>
          </w:tcPr>
          <w:p w14:paraId="44BE40DE"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5．</w:t>
            </w:r>
          </w:p>
        </w:tc>
        <w:tc>
          <w:tcPr>
            <w:tcW w:w="846" w:type="dxa"/>
            <w:vMerge/>
            <w:vAlign w:val="center"/>
          </w:tcPr>
          <w:p w14:paraId="51CB5499" w14:textId="77777777" w:rsidR="00196954" w:rsidRDefault="00196954">
            <w:pPr>
              <w:widowControl/>
              <w:adjustRightInd w:val="0"/>
              <w:snapToGrid w:val="0"/>
              <w:rPr>
                <w:rFonts w:ascii="宋体" w:hAnsi="宋体"/>
                <w:szCs w:val="21"/>
                <w:lang w:val="hr-HR"/>
              </w:rPr>
            </w:pPr>
          </w:p>
        </w:tc>
        <w:tc>
          <w:tcPr>
            <w:tcW w:w="2737" w:type="dxa"/>
            <w:vAlign w:val="center"/>
          </w:tcPr>
          <w:p w14:paraId="00794428" w14:textId="77777777" w:rsidR="00196954" w:rsidRDefault="00492A1C">
            <w:pPr>
              <w:widowControl/>
              <w:adjustRightInd w:val="0"/>
              <w:snapToGrid w:val="0"/>
              <w:jc w:val="left"/>
              <w:rPr>
                <w:rFonts w:ascii="宋体" w:hAnsi="宋体"/>
                <w:szCs w:val="21"/>
                <w:lang w:val="hr-HR"/>
              </w:rPr>
            </w:pPr>
            <w:r>
              <w:rPr>
                <w:rFonts w:ascii="宋体" w:hAnsi="宋体" w:hint="eastAsia"/>
                <w:szCs w:val="21"/>
              </w:rPr>
              <w:t>为本项目提供整体设计、技术编制或者项目管理、监理、检测等服务的供应商不得参加本次采购活动</w:t>
            </w:r>
          </w:p>
        </w:tc>
        <w:tc>
          <w:tcPr>
            <w:tcW w:w="3924" w:type="dxa"/>
            <w:vAlign w:val="center"/>
          </w:tcPr>
          <w:p w14:paraId="47386C73" w14:textId="77777777" w:rsidR="00196954" w:rsidRDefault="00492A1C">
            <w:pPr>
              <w:widowControl/>
              <w:adjustRightInd w:val="0"/>
              <w:snapToGrid w:val="0"/>
              <w:rPr>
                <w:rFonts w:ascii="宋体" w:hAnsi="宋体"/>
                <w:szCs w:val="21"/>
                <w:lang w:val="hr-HR"/>
              </w:rPr>
            </w:pPr>
            <w:r>
              <w:rPr>
                <w:rFonts w:ascii="宋体" w:hAnsi="宋体" w:hint="eastAsia"/>
                <w:szCs w:val="21"/>
                <w:lang w:val="hr-HR"/>
              </w:rPr>
              <w:t>投标人自行承诺</w:t>
            </w:r>
          </w:p>
        </w:tc>
        <w:tc>
          <w:tcPr>
            <w:tcW w:w="788" w:type="dxa"/>
          </w:tcPr>
          <w:p w14:paraId="5AA56147" w14:textId="77777777" w:rsidR="00196954" w:rsidRDefault="00196954">
            <w:pPr>
              <w:widowControl/>
              <w:adjustRightInd w:val="0"/>
              <w:snapToGrid w:val="0"/>
              <w:rPr>
                <w:rFonts w:ascii="宋体" w:hAnsi="宋体"/>
                <w:szCs w:val="21"/>
                <w:lang w:val="hr-HR"/>
              </w:rPr>
            </w:pPr>
          </w:p>
        </w:tc>
      </w:tr>
      <w:tr w:rsidR="00196954" w14:paraId="41E2A5ED" w14:textId="77777777">
        <w:trPr>
          <w:trHeight w:val="454"/>
          <w:jc w:val="center"/>
        </w:trPr>
        <w:tc>
          <w:tcPr>
            <w:tcW w:w="426" w:type="dxa"/>
            <w:vAlign w:val="center"/>
          </w:tcPr>
          <w:p w14:paraId="12F9874B" w14:textId="77777777" w:rsidR="00196954" w:rsidRDefault="00492A1C">
            <w:pPr>
              <w:widowControl/>
              <w:adjustRightInd w:val="0"/>
              <w:snapToGrid w:val="0"/>
              <w:rPr>
                <w:rFonts w:ascii="宋体" w:hAnsi="宋体" w:cs="宋体"/>
                <w:kern w:val="0"/>
                <w:szCs w:val="21"/>
              </w:rPr>
            </w:pPr>
            <w:r>
              <w:rPr>
                <w:rFonts w:ascii="宋体" w:hAnsi="宋体" w:cs="宋体" w:hint="eastAsia"/>
                <w:kern w:val="0"/>
                <w:szCs w:val="21"/>
              </w:rPr>
              <w:t>6．</w:t>
            </w:r>
          </w:p>
        </w:tc>
        <w:tc>
          <w:tcPr>
            <w:tcW w:w="846" w:type="dxa"/>
            <w:vAlign w:val="center"/>
          </w:tcPr>
          <w:p w14:paraId="09C80757" w14:textId="77777777" w:rsidR="00196954" w:rsidRDefault="00196954">
            <w:pPr>
              <w:widowControl/>
              <w:adjustRightInd w:val="0"/>
              <w:snapToGrid w:val="0"/>
              <w:rPr>
                <w:rFonts w:ascii="宋体" w:hAnsi="宋体"/>
                <w:szCs w:val="21"/>
                <w:lang w:val="hr-HR"/>
              </w:rPr>
            </w:pPr>
          </w:p>
        </w:tc>
        <w:tc>
          <w:tcPr>
            <w:tcW w:w="2737" w:type="dxa"/>
          </w:tcPr>
          <w:p w14:paraId="59CE45D5" w14:textId="77777777" w:rsidR="00196954" w:rsidRDefault="00492A1C">
            <w:pPr>
              <w:widowControl/>
              <w:adjustRightInd w:val="0"/>
              <w:snapToGrid w:val="0"/>
              <w:jc w:val="left"/>
              <w:rPr>
                <w:rFonts w:ascii="宋体" w:hAnsi="宋体"/>
                <w:szCs w:val="21"/>
              </w:rPr>
            </w:pPr>
            <w:r>
              <w:rPr>
                <w:rFonts w:ascii="宋体" w:hAnsi="宋体" w:hint="eastAsia"/>
                <w:szCs w:val="21"/>
              </w:rPr>
              <w:t>供应商应具有建设行政主管部门颁发的环保工程专业承包三级及以上资质，并具有有效的安全生产许可证。</w:t>
            </w:r>
          </w:p>
        </w:tc>
        <w:tc>
          <w:tcPr>
            <w:tcW w:w="3924" w:type="dxa"/>
            <w:vAlign w:val="center"/>
          </w:tcPr>
          <w:p w14:paraId="5959E32E" w14:textId="77777777" w:rsidR="00196954" w:rsidRDefault="00492A1C">
            <w:pPr>
              <w:widowControl/>
              <w:adjustRightInd w:val="0"/>
              <w:snapToGrid w:val="0"/>
              <w:rPr>
                <w:rFonts w:ascii="宋体" w:hAnsi="宋体"/>
                <w:szCs w:val="21"/>
              </w:rPr>
            </w:pPr>
            <w:r>
              <w:rPr>
                <w:rFonts w:ascii="宋体" w:hAnsi="宋体" w:hint="eastAsia"/>
                <w:szCs w:val="21"/>
              </w:rPr>
              <w:t>环保工程专业承包三级及以上资质及安全生产许可证复印件盖章</w:t>
            </w:r>
          </w:p>
        </w:tc>
        <w:tc>
          <w:tcPr>
            <w:tcW w:w="788" w:type="dxa"/>
          </w:tcPr>
          <w:p w14:paraId="686D3DA4" w14:textId="77777777" w:rsidR="00196954" w:rsidRDefault="00196954">
            <w:pPr>
              <w:widowControl/>
              <w:adjustRightInd w:val="0"/>
              <w:snapToGrid w:val="0"/>
              <w:rPr>
                <w:rFonts w:ascii="宋体" w:hAnsi="宋体"/>
                <w:szCs w:val="21"/>
                <w:lang w:val="hr-HR"/>
              </w:rPr>
            </w:pPr>
          </w:p>
        </w:tc>
      </w:tr>
    </w:tbl>
    <w:p w14:paraId="2F045DC6" w14:textId="77777777" w:rsidR="00196954" w:rsidRDefault="00492A1C">
      <w:r>
        <w:br w:type="page"/>
      </w:r>
    </w:p>
    <w:p w14:paraId="558E4540" w14:textId="77777777" w:rsidR="00196954" w:rsidRDefault="00492A1C">
      <w:pPr>
        <w:jc w:val="center"/>
        <w:rPr>
          <w:rFonts w:ascii="宋体" w:hAnsi="宋体"/>
          <w:b/>
          <w:sz w:val="32"/>
          <w:szCs w:val="32"/>
        </w:rPr>
      </w:pPr>
      <w:r>
        <w:rPr>
          <w:rFonts w:ascii="宋体" w:hAnsi="宋体" w:hint="eastAsia"/>
          <w:b/>
          <w:sz w:val="32"/>
          <w:szCs w:val="32"/>
        </w:rPr>
        <w:lastRenderedPageBreak/>
        <w:t>评标导航表</w:t>
      </w:r>
    </w:p>
    <w:p w14:paraId="4E039DA9" w14:textId="77777777" w:rsidR="00196954" w:rsidRDefault="00196954">
      <w:pPr>
        <w:rPr>
          <w:rFonts w:ascii="宋体" w:hAnsi="宋体"/>
          <w:b/>
          <w:sz w:val="32"/>
          <w:szCs w:val="32"/>
          <w:u w:val="single"/>
        </w:rPr>
      </w:pP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709"/>
        <w:gridCol w:w="531"/>
        <w:gridCol w:w="5691"/>
        <w:gridCol w:w="702"/>
        <w:gridCol w:w="702"/>
      </w:tblGrid>
      <w:tr w:rsidR="00196954" w14:paraId="7D085D83" w14:textId="77777777">
        <w:trPr>
          <w:trHeight w:val="397"/>
          <w:tblHeader/>
          <w:jc w:val="center"/>
        </w:trPr>
        <w:tc>
          <w:tcPr>
            <w:tcW w:w="612" w:type="dxa"/>
            <w:shd w:val="clear" w:color="auto" w:fill="BFBFBF"/>
            <w:vAlign w:val="center"/>
          </w:tcPr>
          <w:p w14:paraId="7BC44E6F" w14:textId="77777777" w:rsidR="00196954" w:rsidRDefault="00492A1C">
            <w:pPr>
              <w:adjustRightInd w:val="0"/>
              <w:snapToGrid w:val="0"/>
              <w:jc w:val="center"/>
              <w:rPr>
                <w:rFonts w:ascii="宋体" w:hAnsi="宋体"/>
                <w:b/>
                <w:spacing w:val="-6"/>
                <w:szCs w:val="21"/>
              </w:rPr>
            </w:pPr>
            <w:r>
              <w:rPr>
                <w:rFonts w:ascii="宋体" w:hAnsi="宋体" w:hint="eastAsia"/>
                <w:b/>
                <w:spacing w:val="-6"/>
                <w:szCs w:val="21"/>
              </w:rPr>
              <w:t>评标项目</w:t>
            </w:r>
          </w:p>
        </w:tc>
        <w:tc>
          <w:tcPr>
            <w:tcW w:w="709" w:type="dxa"/>
            <w:shd w:val="clear" w:color="auto" w:fill="BFBFBF"/>
            <w:vAlign w:val="center"/>
          </w:tcPr>
          <w:p w14:paraId="3501E3B3" w14:textId="77777777" w:rsidR="00196954" w:rsidRDefault="00492A1C">
            <w:pPr>
              <w:adjustRightInd w:val="0"/>
              <w:snapToGrid w:val="0"/>
              <w:jc w:val="center"/>
              <w:rPr>
                <w:rFonts w:ascii="宋体" w:hAnsi="宋体"/>
                <w:b/>
                <w:szCs w:val="21"/>
              </w:rPr>
            </w:pPr>
            <w:r>
              <w:rPr>
                <w:rFonts w:ascii="宋体" w:hAnsi="宋体" w:hint="eastAsia"/>
                <w:b/>
                <w:szCs w:val="21"/>
              </w:rPr>
              <w:t>评标分项</w:t>
            </w:r>
          </w:p>
        </w:tc>
        <w:tc>
          <w:tcPr>
            <w:tcW w:w="531" w:type="dxa"/>
            <w:shd w:val="clear" w:color="auto" w:fill="BFBFBF"/>
            <w:vAlign w:val="center"/>
          </w:tcPr>
          <w:p w14:paraId="248908BF" w14:textId="77777777" w:rsidR="00196954" w:rsidRDefault="00492A1C">
            <w:pPr>
              <w:adjustRightInd w:val="0"/>
              <w:snapToGrid w:val="0"/>
              <w:jc w:val="center"/>
              <w:rPr>
                <w:rFonts w:ascii="宋体" w:hAnsi="宋体"/>
                <w:b/>
                <w:szCs w:val="21"/>
              </w:rPr>
            </w:pPr>
            <w:r>
              <w:rPr>
                <w:rFonts w:ascii="宋体" w:hAnsi="宋体" w:hint="eastAsia"/>
                <w:b/>
                <w:szCs w:val="21"/>
              </w:rPr>
              <w:t>分值</w:t>
            </w:r>
          </w:p>
        </w:tc>
        <w:tc>
          <w:tcPr>
            <w:tcW w:w="5691" w:type="dxa"/>
            <w:shd w:val="clear" w:color="auto" w:fill="BFBFBF"/>
            <w:vAlign w:val="center"/>
          </w:tcPr>
          <w:p w14:paraId="38213C23" w14:textId="77777777" w:rsidR="00196954" w:rsidRDefault="00492A1C">
            <w:pPr>
              <w:adjustRightInd w:val="0"/>
              <w:snapToGrid w:val="0"/>
              <w:jc w:val="center"/>
              <w:rPr>
                <w:rFonts w:ascii="宋体" w:hAnsi="宋体"/>
                <w:b/>
                <w:szCs w:val="21"/>
              </w:rPr>
            </w:pPr>
            <w:r>
              <w:rPr>
                <w:rFonts w:ascii="宋体" w:hAnsi="宋体" w:hint="eastAsia"/>
                <w:b/>
                <w:szCs w:val="21"/>
              </w:rPr>
              <w:t>子项目及分值</w:t>
            </w:r>
          </w:p>
        </w:tc>
        <w:tc>
          <w:tcPr>
            <w:tcW w:w="702" w:type="dxa"/>
            <w:shd w:val="clear" w:color="auto" w:fill="BFBFBF"/>
            <w:vAlign w:val="center"/>
          </w:tcPr>
          <w:p w14:paraId="6E0CDFC2" w14:textId="77777777" w:rsidR="00196954" w:rsidRDefault="00492A1C">
            <w:pPr>
              <w:adjustRightInd w:val="0"/>
              <w:snapToGrid w:val="0"/>
              <w:jc w:val="center"/>
              <w:rPr>
                <w:rFonts w:ascii="宋体" w:hAnsi="宋体"/>
                <w:b/>
                <w:szCs w:val="21"/>
              </w:rPr>
            </w:pPr>
            <w:r>
              <w:rPr>
                <w:rFonts w:ascii="宋体" w:hAnsi="宋体" w:hint="eastAsia"/>
                <w:b/>
                <w:szCs w:val="21"/>
              </w:rPr>
              <w:t>响应情况</w:t>
            </w:r>
          </w:p>
        </w:tc>
        <w:tc>
          <w:tcPr>
            <w:tcW w:w="702" w:type="dxa"/>
            <w:shd w:val="clear" w:color="auto" w:fill="BFBFBF"/>
            <w:vAlign w:val="center"/>
          </w:tcPr>
          <w:p w14:paraId="7EF0F588" w14:textId="77777777" w:rsidR="00196954" w:rsidRDefault="00492A1C">
            <w:pPr>
              <w:adjustRightInd w:val="0"/>
              <w:snapToGrid w:val="0"/>
              <w:jc w:val="center"/>
              <w:rPr>
                <w:rFonts w:ascii="宋体" w:hAnsi="宋体"/>
                <w:b/>
                <w:szCs w:val="21"/>
              </w:rPr>
            </w:pPr>
            <w:r>
              <w:rPr>
                <w:rFonts w:ascii="宋体" w:hAnsi="宋体" w:hint="eastAsia"/>
                <w:b/>
                <w:szCs w:val="21"/>
              </w:rPr>
              <w:t>对应页码</w:t>
            </w:r>
          </w:p>
        </w:tc>
      </w:tr>
      <w:tr w:rsidR="00196954" w14:paraId="3DA5E662" w14:textId="77777777">
        <w:trPr>
          <w:trHeight w:val="397"/>
          <w:jc w:val="center"/>
        </w:trPr>
        <w:tc>
          <w:tcPr>
            <w:tcW w:w="612" w:type="dxa"/>
            <w:vAlign w:val="center"/>
          </w:tcPr>
          <w:p w14:paraId="44F85536" w14:textId="77777777" w:rsidR="00196954" w:rsidRDefault="00492A1C">
            <w:pPr>
              <w:adjustRightInd w:val="0"/>
              <w:snapToGrid w:val="0"/>
              <w:jc w:val="center"/>
              <w:rPr>
                <w:rFonts w:ascii="宋体" w:hAnsi="宋体"/>
                <w:spacing w:val="-6"/>
                <w:szCs w:val="21"/>
              </w:rPr>
            </w:pPr>
            <w:r>
              <w:rPr>
                <w:rFonts w:ascii="宋体" w:hAnsi="宋体" w:hint="eastAsia"/>
                <w:spacing w:val="-6"/>
                <w:szCs w:val="21"/>
              </w:rPr>
              <w:t>报价部分</w:t>
            </w:r>
          </w:p>
        </w:tc>
        <w:tc>
          <w:tcPr>
            <w:tcW w:w="709" w:type="dxa"/>
            <w:tcBorders>
              <w:bottom w:val="single" w:sz="4" w:space="0" w:color="auto"/>
            </w:tcBorders>
            <w:vAlign w:val="center"/>
          </w:tcPr>
          <w:p w14:paraId="05E9E4BE" w14:textId="77777777" w:rsidR="00196954" w:rsidRDefault="00196954">
            <w:pPr>
              <w:adjustRightInd w:val="0"/>
              <w:snapToGrid w:val="0"/>
              <w:jc w:val="center"/>
              <w:rPr>
                <w:rFonts w:ascii="宋体" w:hAnsi="宋体"/>
                <w:szCs w:val="21"/>
              </w:rPr>
            </w:pPr>
          </w:p>
        </w:tc>
        <w:tc>
          <w:tcPr>
            <w:tcW w:w="531" w:type="dxa"/>
            <w:vAlign w:val="center"/>
          </w:tcPr>
          <w:p w14:paraId="78F9049E" w14:textId="77777777" w:rsidR="00196954" w:rsidRDefault="00196954">
            <w:pPr>
              <w:adjustRightInd w:val="0"/>
              <w:snapToGrid w:val="0"/>
              <w:jc w:val="center"/>
              <w:rPr>
                <w:rFonts w:ascii="宋体" w:hAnsi="宋体"/>
                <w:szCs w:val="21"/>
              </w:rPr>
            </w:pPr>
          </w:p>
        </w:tc>
        <w:tc>
          <w:tcPr>
            <w:tcW w:w="5691" w:type="dxa"/>
            <w:vAlign w:val="center"/>
          </w:tcPr>
          <w:p w14:paraId="04331910" w14:textId="77777777" w:rsidR="00196954" w:rsidRDefault="00196954">
            <w:pPr>
              <w:adjustRightInd w:val="0"/>
              <w:snapToGrid w:val="0"/>
              <w:jc w:val="left"/>
              <w:rPr>
                <w:rFonts w:ascii="宋体" w:hAnsi="宋体"/>
                <w:szCs w:val="21"/>
              </w:rPr>
            </w:pPr>
          </w:p>
        </w:tc>
        <w:tc>
          <w:tcPr>
            <w:tcW w:w="702" w:type="dxa"/>
          </w:tcPr>
          <w:p w14:paraId="37553170" w14:textId="77777777" w:rsidR="00196954" w:rsidRDefault="00196954">
            <w:pPr>
              <w:adjustRightInd w:val="0"/>
              <w:snapToGrid w:val="0"/>
              <w:jc w:val="left"/>
              <w:rPr>
                <w:rFonts w:ascii="宋体" w:hAnsi="宋体"/>
                <w:szCs w:val="21"/>
              </w:rPr>
            </w:pPr>
          </w:p>
        </w:tc>
        <w:tc>
          <w:tcPr>
            <w:tcW w:w="702" w:type="dxa"/>
          </w:tcPr>
          <w:p w14:paraId="5A56591F" w14:textId="77777777" w:rsidR="00196954" w:rsidRDefault="00196954">
            <w:pPr>
              <w:adjustRightInd w:val="0"/>
              <w:snapToGrid w:val="0"/>
              <w:jc w:val="left"/>
              <w:rPr>
                <w:rFonts w:ascii="宋体" w:hAnsi="宋体"/>
                <w:szCs w:val="21"/>
              </w:rPr>
            </w:pPr>
          </w:p>
        </w:tc>
      </w:tr>
      <w:tr w:rsidR="00196954" w14:paraId="56F52A97" w14:textId="77777777">
        <w:trPr>
          <w:trHeight w:val="397"/>
          <w:jc w:val="center"/>
        </w:trPr>
        <w:tc>
          <w:tcPr>
            <w:tcW w:w="612" w:type="dxa"/>
            <w:vMerge w:val="restart"/>
            <w:vAlign w:val="center"/>
          </w:tcPr>
          <w:p w14:paraId="20841B90" w14:textId="77777777" w:rsidR="00196954" w:rsidRDefault="00492A1C">
            <w:pPr>
              <w:adjustRightInd w:val="0"/>
              <w:snapToGrid w:val="0"/>
              <w:jc w:val="center"/>
              <w:rPr>
                <w:rFonts w:ascii="宋体" w:hAnsi="宋体"/>
                <w:spacing w:val="-6"/>
                <w:szCs w:val="21"/>
              </w:rPr>
            </w:pPr>
            <w:r>
              <w:rPr>
                <w:rFonts w:ascii="宋体" w:hAnsi="宋体" w:hint="eastAsia"/>
                <w:spacing w:val="-6"/>
                <w:szCs w:val="21"/>
              </w:rPr>
              <w:t>商务部分</w:t>
            </w:r>
          </w:p>
        </w:tc>
        <w:tc>
          <w:tcPr>
            <w:tcW w:w="709" w:type="dxa"/>
            <w:tcBorders>
              <w:bottom w:val="single" w:sz="4" w:space="0" w:color="auto"/>
            </w:tcBorders>
            <w:vAlign w:val="center"/>
          </w:tcPr>
          <w:p w14:paraId="0722349D" w14:textId="77777777" w:rsidR="00196954" w:rsidRDefault="00196954">
            <w:pPr>
              <w:adjustRightInd w:val="0"/>
              <w:snapToGrid w:val="0"/>
              <w:jc w:val="center"/>
              <w:rPr>
                <w:rFonts w:ascii="宋体" w:hAnsi="宋体"/>
                <w:szCs w:val="21"/>
              </w:rPr>
            </w:pPr>
          </w:p>
        </w:tc>
        <w:tc>
          <w:tcPr>
            <w:tcW w:w="531" w:type="dxa"/>
            <w:vAlign w:val="center"/>
          </w:tcPr>
          <w:p w14:paraId="46492195" w14:textId="77777777" w:rsidR="00196954" w:rsidRDefault="00196954">
            <w:pPr>
              <w:adjustRightInd w:val="0"/>
              <w:snapToGrid w:val="0"/>
              <w:jc w:val="center"/>
              <w:rPr>
                <w:rFonts w:ascii="宋体" w:hAnsi="宋体"/>
                <w:szCs w:val="21"/>
              </w:rPr>
            </w:pPr>
          </w:p>
        </w:tc>
        <w:tc>
          <w:tcPr>
            <w:tcW w:w="5691" w:type="dxa"/>
            <w:vAlign w:val="center"/>
          </w:tcPr>
          <w:p w14:paraId="7E9A33F5" w14:textId="77777777" w:rsidR="00196954" w:rsidRDefault="00196954">
            <w:pPr>
              <w:adjustRightInd w:val="0"/>
              <w:snapToGrid w:val="0"/>
              <w:jc w:val="left"/>
              <w:rPr>
                <w:rFonts w:ascii="宋体" w:hAnsi="宋体"/>
                <w:szCs w:val="21"/>
              </w:rPr>
            </w:pPr>
          </w:p>
        </w:tc>
        <w:tc>
          <w:tcPr>
            <w:tcW w:w="702" w:type="dxa"/>
          </w:tcPr>
          <w:p w14:paraId="7CC82E3E" w14:textId="77777777" w:rsidR="00196954" w:rsidRDefault="00196954">
            <w:pPr>
              <w:adjustRightInd w:val="0"/>
              <w:snapToGrid w:val="0"/>
              <w:jc w:val="left"/>
              <w:rPr>
                <w:rFonts w:ascii="宋体" w:hAnsi="宋体"/>
                <w:szCs w:val="21"/>
              </w:rPr>
            </w:pPr>
          </w:p>
        </w:tc>
        <w:tc>
          <w:tcPr>
            <w:tcW w:w="702" w:type="dxa"/>
          </w:tcPr>
          <w:p w14:paraId="26A304A0" w14:textId="77777777" w:rsidR="00196954" w:rsidRDefault="00196954">
            <w:pPr>
              <w:adjustRightInd w:val="0"/>
              <w:snapToGrid w:val="0"/>
              <w:jc w:val="left"/>
              <w:rPr>
                <w:rFonts w:ascii="宋体" w:hAnsi="宋体"/>
                <w:szCs w:val="21"/>
              </w:rPr>
            </w:pPr>
          </w:p>
        </w:tc>
      </w:tr>
      <w:tr w:rsidR="00196954" w14:paraId="497B5006" w14:textId="77777777">
        <w:trPr>
          <w:trHeight w:val="397"/>
          <w:jc w:val="center"/>
        </w:trPr>
        <w:tc>
          <w:tcPr>
            <w:tcW w:w="612" w:type="dxa"/>
            <w:vMerge/>
            <w:vAlign w:val="center"/>
          </w:tcPr>
          <w:p w14:paraId="166FD31A"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5B0243AB" w14:textId="77777777" w:rsidR="00196954" w:rsidRDefault="00196954">
            <w:pPr>
              <w:adjustRightInd w:val="0"/>
              <w:snapToGrid w:val="0"/>
              <w:jc w:val="center"/>
              <w:rPr>
                <w:rFonts w:ascii="宋体" w:hAnsi="宋体"/>
                <w:szCs w:val="21"/>
              </w:rPr>
            </w:pPr>
          </w:p>
        </w:tc>
        <w:tc>
          <w:tcPr>
            <w:tcW w:w="531" w:type="dxa"/>
            <w:vAlign w:val="center"/>
          </w:tcPr>
          <w:p w14:paraId="00EACBF2" w14:textId="77777777" w:rsidR="00196954" w:rsidRDefault="00196954">
            <w:pPr>
              <w:adjustRightInd w:val="0"/>
              <w:snapToGrid w:val="0"/>
              <w:jc w:val="center"/>
              <w:rPr>
                <w:rFonts w:ascii="宋体" w:hAnsi="宋体"/>
                <w:szCs w:val="21"/>
              </w:rPr>
            </w:pPr>
          </w:p>
        </w:tc>
        <w:tc>
          <w:tcPr>
            <w:tcW w:w="5691" w:type="dxa"/>
            <w:vAlign w:val="center"/>
          </w:tcPr>
          <w:p w14:paraId="4A9EA7B4" w14:textId="77777777" w:rsidR="00196954" w:rsidRDefault="00196954">
            <w:pPr>
              <w:adjustRightInd w:val="0"/>
              <w:snapToGrid w:val="0"/>
              <w:jc w:val="left"/>
              <w:rPr>
                <w:rFonts w:ascii="宋体" w:hAnsi="宋体"/>
                <w:szCs w:val="21"/>
              </w:rPr>
            </w:pPr>
          </w:p>
        </w:tc>
        <w:tc>
          <w:tcPr>
            <w:tcW w:w="702" w:type="dxa"/>
          </w:tcPr>
          <w:p w14:paraId="43948559" w14:textId="77777777" w:rsidR="00196954" w:rsidRDefault="00196954">
            <w:pPr>
              <w:adjustRightInd w:val="0"/>
              <w:snapToGrid w:val="0"/>
              <w:jc w:val="left"/>
              <w:rPr>
                <w:rFonts w:ascii="宋体" w:hAnsi="宋体"/>
                <w:szCs w:val="21"/>
              </w:rPr>
            </w:pPr>
          </w:p>
        </w:tc>
        <w:tc>
          <w:tcPr>
            <w:tcW w:w="702" w:type="dxa"/>
          </w:tcPr>
          <w:p w14:paraId="33CC8E49" w14:textId="77777777" w:rsidR="00196954" w:rsidRDefault="00196954">
            <w:pPr>
              <w:adjustRightInd w:val="0"/>
              <w:snapToGrid w:val="0"/>
              <w:jc w:val="left"/>
              <w:rPr>
                <w:rFonts w:ascii="宋体" w:hAnsi="宋体"/>
                <w:szCs w:val="21"/>
              </w:rPr>
            </w:pPr>
          </w:p>
        </w:tc>
      </w:tr>
      <w:tr w:rsidR="00196954" w14:paraId="727237B7" w14:textId="77777777">
        <w:trPr>
          <w:trHeight w:val="397"/>
          <w:jc w:val="center"/>
        </w:trPr>
        <w:tc>
          <w:tcPr>
            <w:tcW w:w="612" w:type="dxa"/>
            <w:vMerge/>
            <w:vAlign w:val="center"/>
          </w:tcPr>
          <w:p w14:paraId="1AB9D74A"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6684F4F1" w14:textId="77777777" w:rsidR="00196954" w:rsidRDefault="00196954">
            <w:pPr>
              <w:adjustRightInd w:val="0"/>
              <w:snapToGrid w:val="0"/>
              <w:jc w:val="center"/>
              <w:rPr>
                <w:rFonts w:ascii="宋体" w:hAnsi="宋体"/>
                <w:szCs w:val="21"/>
              </w:rPr>
            </w:pPr>
          </w:p>
        </w:tc>
        <w:tc>
          <w:tcPr>
            <w:tcW w:w="531" w:type="dxa"/>
            <w:vAlign w:val="center"/>
          </w:tcPr>
          <w:p w14:paraId="15B5B132" w14:textId="77777777" w:rsidR="00196954" w:rsidRDefault="00196954">
            <w:pPr>
              <w:adjustRightInd w:val="0"/>
              <w:snapToGrid w:val="0"/>
              <w:jc w:val="center"/>
              <w:rPr>
                <w:rFonts w:ascii="宋体" w:hAnsi="宋体"/>
                <w:szCs w:val="21"/>
              </w:rPr>
            </w:pPr>
          </w:p>
        </w:tc>
        <w:tc>
          <w:tcPr>
            <w:tcW w:w="5691" w:type="dxa"/>
            <w:vAlign w:val="center"/>
          </w:tcPr>
          <w:p w14:paraId="765B975D" w14:textId="77777777" w:rsidR="00196954" w:rsidRDefault="00196954">
            <w:pPr>
              <w:adjustRightInd w:val="0"/>
              <w:snapToGrid w:val="0"/>
              <w:jc w:val="left"/>
              <w:rPr>
                <w:rFonts w:ascii="宋体" w:hAnsi="宋体"/>
                <w:szCs w:val="21"/>
              </w:rPr>
            </w:pPr>
          </w:p>
        </w:tc>
        <w:tc>
          <w:tcPr>
            <w:tcW w:w="702" w:type="dxa"/>
          </w:tcPr>
          <w:p w14:paraId="32CAC093" w14:textId="77777777" w:rsidR="00196954" w:rsidRDefault="00196954">
            <w:pPr>
              <w:adjustRightInd w:val="0"/>
              <w:snapToGrid w:val="0"/>
              <w:jc w:val="left"/>
              <w:rPr>
                <w:rFonts w:ascii="宋体" w:hAnsi="宋体"/>
                <w:szCs w:val="21"/>
              </w:rPr>
            </w:pPr>
          </w:p>
        </w:tc>
        <w:tc>
          <w:tcPr>
            <w:tcW w:w="702" w:type="dxa"/>
          </w:tcPr>
          <w:p w14:paraId="274A8F8F" w14:textId="77777777" w:rsidR="00196954" w:rsidRDefault="00196954">
            <w:pPr>
              <w:adjustRightInd w:val="0"/>
              <w:snapToGrid w:val="0"/>
              <w:jc w:val="left"/>
              <w:rPr>
                <w:rFonts w:ascii="宋体" w:hAnsi="宋体"/>
                <w:szCs w:val="21"/>
              </w:rPr>
            </w:pPr>
          </w:p>
        </w:tc>
      </w:tr>
      <w:tr w:rsidR="00196954" w14:paraId="7F56E708" w14:textId="77777777">
        <w:trPr>
          <w:trHeight w:val="397"/>
          <w:jc w:val="center"/>
        </w:trPr>
        <w:tc>
          <w:tcPr>
            <w:tcW w:w="612" w:type="dxa"/>
            <w:vMerge/>
            <w:vAlign w:val="center"/>
          </w:tcPr>
          <w:p w14:paraId="22D04E5C"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2C5AE209" w14:textId="77777777" w:rsidR="00196954" w:rsidRDefault="00196954">
            <w:pPr>
              <w:adjustRightInd w:val="0"/>
              <w:snapToGrid w:val="0"/>
              <w:jc w:val="center"/>
              <w:rPr>
                <w:rFonts w:ascii="宋体" w:hAnsi="宋体"/>
                <w:szCs w:val="21"/>
              </w:rPr>
            </w:pPr>
          </w:p>
        </w:tc>
        <w:tc>
          <w:tcPr>
            <w:tcW w:w="531" w:type="dxa"/>
            <w:vAlign w:val="center"/>
          </w:tcPr>
          <w:p w14:paraId="359E391B" w14:textId="77777777" w:rsidR="00196954" w:rsidRDefault="00196954">
            <w:pPr>
              <w:adjustRightInd w:val="0"/>
              <w:snapToGrid w:val="0"/>
              <w:jc w:val="center"/>
              <w:rPr>
                <w:rFonts w:ascii="宋体" w:hAnsi="宋体"/>
                <w:szCs w:val="21"/>
              </w:rPr>
            </w:pPr>
          </w:p>
        </w:tc>
        <w:tc>
          <w:tcPr>
            <w:tcW w:w="5691" w:type="dxa"/>
            <w:vAlign w:val="center"/>
          </w:tcPr>
          <w:p w14:paraId="12017F60" w14:textId="77777777" w:rsidR="00196954" w:rsidRDefault="00196954">
            <w:pPr>
              <w:adjustRightInd w:val="0"/>
              <w:snapToGrid w:val="0"/>
              <w:jc w:val="left"/>
              <w:rPr>
                <w:rFonts w:ascii="宋体" w:hAnsi="宋体"/>
                <w:szCs w:val="21"/>
              </w:rPr>
            </w:pPr>
          </w:p>
        </w:tc>
        <w:tc>
          <w:tcPr>
            <w:tcW w:w="702" w:type="dxa"/>
          </w:tcPr>
          <w:p w14:paraId="5E80530D" w14:textId="77777777" w:rsidR="00196954" w:rsidRDefault="00196954">
            <w:pPr>
              <w:adjustRightInd w:val="0"/>
              <w:snapToGrid w:val="0"/>
              <w:jc w:val="left"/>
              <w:rPr>
                <w:rFonts w:ascii="宋体" w:hAnsi="宋体"/>
                <w:szCs w:val="21"/>
              </w:rPr>
            </w:pPr>
          </w:p>
        </w:tc>
        <w:tc>
          <w:tcPr>
            <w:tcW w:w="702" w:type="dxa"/>
          </w:tcPr>
          <w:p w14:paraId="7BFEF701" w14:textId="77777777" w:rsidR="00196954" w:rsidRDefault="00196954">
            <w:pPr>
              <w:adjustRightInd w:val="0"/>
              <w:snapToGrid w:val="0"/>
              <w:jc w:val="left"/>
              <w:rPr>
                <w:rFonts w:ascii="宋体" w:hAnsi="宋体"/>
                <w:szCs w:val="21"/>
              </w:rPr>
            </w:pPr>
          </w:p>
        </w:tc>
      </w:tr>
      <w:tr w:rsidR="00196954" w14:paraId="4D0AFF98" w14:textId="77777777">
        <w:trPr>
          <w:trHeight w:val="397"/>
          <w:jc w:val="center"/>
        </w:trPr>
        <w:tc>
          <w:tcPr>
            <w:tcW w:w="612" w:type="dxa"/>
            <w:vMerge/>
            <w:vAlign w:val="center"/>
          </w:tcPr>
          <w:p w14:paraId="43EA1FE8"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07D6E6D2" w14:textId="77777777" w:rsidR="00196954" w:rsidRDefault="00196954">
            <w:pPr>
              <w:adjustRightInd w:val="0"/>
              <w:snapToGrid w:val="0"/>
              <w:jc w:val="center"/>
              <w:rPr>
                <w:rFonts w:ascii="宋体" w:hAnsi="宋体"/>
                <w:szCs w:val="21"/>
              </w:rPr>
            </w:pPr>
          </w:p>
        </w:tc>
        <w:tc>
          <w:tcPr>
            <w:tcW w:w="531" w:type="dxa"/>
            <w:vAlign w:val="center"/>
          </w:tcPr>
          <w:p w14:paraId="5A61AA1A" w14:textId="77777777" w:rsidR="00196954" w:rsidRDefault="00196954">
            <w:pPr>
              <w:adjustRightInd w:val="0"/>
              <w:snapToGrid w:val="0"/>
              <w:jc w:val="center"/>
              <w:rPr>
                <w:rFonts w:ascii="宋体" w:hAnsi="宋体"/>
                <w:szCs w:val="21"/>
              </w:rPr>
            </w:pPr>
          </w:p>
        </w:tc>
        <w:tc>
          <w:tcPr>
            <w:tcW w:w="5691" w:type="dxa"/>
            <w:vAlign w:val="center"/>
          </w:tcPr>
          <w:p w14:paraId="6FC7A0E7" w14:textId="77777777" w:rsidR="00196954" w:rsidRDefault="00196954">
            <w:pPr>
              <w:adjustRightInd w:val="0"/>
              <w:snapToGrid w:val="0"/>
              <w:jc w:val="left"/>
              <w:rPr>
                <w:rFonts w:ascii="宋体" w:hAnsi="宋体"/>
                <w:szCs w:val="21"/>
              </w:rPr>
            </w:pPr>
          </w:p>
        </w:tc>
        <w:tc>
          <w:tcPr>
            <w:tcW w:w="702" w:type="dxa"/>
          </w:tcPr>
          <w:p w14:paraId="5874A89D" w14:textId="77777777" w:rsidR="00196954" w:rsidRDefault="00196954">
            <w:pPr>
              <w:adjustRightInd w:val="0"/>
              <w:snapToGrid w:val="0"/>
              <w:jc w:val="left"/>
              <w:rPr>
                <w:rFonts w:ascii="宋体" w:hAnsi="宋体"/>
                <w:szCs w:val="21"/>
              </w:rPr>
            </w:pPr>
          </w:p>
        </w:tc>
        <w:tc>
          <w:tcPr>
            <w:tcW w:w="702" w:type="dxa"/>
          </w:tcPr>
          <w:p w14:paraId="0E75820E" w14:textId="77777777" w:rsidR="00196954" w:rsidRDefault="00196954">
            <w:pPr>
              <w:adjustRightInd w:val="0"/>
              <w:snapToGrid w:val="0"/>
              <w:jc w:val="left"/>
              <w:rPr>
                <w:rFonts w:ascii="宋体" w:hAnsi="宋体"/>
                <w:szCs w:val="21"/>
              </w:rPr>
            </w:pPr>
          </w:p>
        </w:tc>
      </w:tr>
      <w:tr w:rsidR="00196954" w14:paraId="262C5560" w14:textId="77777777">
        <w:trPr>
          <w:trHeight w:val="397"/>
          <w:jc w:val="center"/>
        </w:trPr>
        <w:tc>
          <w:tcPr>
            <w:tcW w:w="612" w:type="dxa"/>
            <w:vMerge w:val="restart"/>
            <w:vAlign w:val="center"/>
          </w:tcPr>
          <w:p w14:paraId="39FC4003" w14:textId="77777777" w:rsidR="00196954" w:rsidRDefault="00492A1C">
            <w:pPr>
              <w:adjustRightInd w:val="0"/>
              <w:snapToGrid w:val="0"/>
              <w:jc w:val="center"/>
              <w:rPr>
                <w:rFonts w:ascii="宋体" w:hAnsi="宋体"/>
                <w:spacing w:val="-6"/>
                <w:szCs w:val="21"/>
              </w:rPr>
            </w:pPr>
            <w:r>
              <w:rPr>
                <w:rFonts w:ascii="宋体" w:hAnsi="宋体" w:hint="eastAsia"/>
                <w:spacing w:val="-6"/>
                <w:szCs w:val="21"/>
              </w:rPr>
              <w:t>技术部分</w:t>
            </w:r>
          </w:p>
        </w:tc>
        <w:tc>
          <w:tcPr>
            <w:tcW w:w="709" w:type="dxa"/>
            <w:tcBorders>
              <w:bottom w:val="single" w:sz="4" w:space="0" w:color="auto"/>
            </w:tcBorders>
            <w:vAlign w:val="center"/>
          </w:tcPr>
          <w:p w14:paraId="1D308C1B" w14:textId="77777777" w:rsidR="00196954" w:rsidRDefault="00196954">
            <w:pPr>
              <w:adjustRightInd w:val="0"/>
              <w:snapToGrid w:val="0"/>
              <w:jc w:val="center"/>
              <w:rPr>
                <w:rFonts w:ascii="宋体" w:hAnsi="宋体"/>
                <w:szCs w:val="21"/>
              </w:rPr>
            </w:pPr>
          </w:p>
        </w:tc>
        <w:tc>
          <w:tcPr>
            <w:tcW w:w="531" w:type="dxa"/>
            <w:vAlign w:val="center"/>
          </w:tcPr>
          <w:p w14:paraId="6A7BB98E" w14:textId="77777777" w:rsidR="00196954" w:rsidRDefault="00196954">
            <w:pPr>
              <w:adjustRightInd w:val="0"/>
              <w:snapToGrid w:val="0"/>
              <w:jc w:val="center"/>
              <w:rPr>
                <w:rFonts w:ascii="宋体" w:hAnsi="宋体"/>
                <w:szCs w:val="21"/>
              </w:rPr>
            </w:pPr>
          </w:p>
        </w:tc>
        <w:tc>
          <w:tcPr>
            <w:tcW w:w="5691" w:type="dxa"/>
            <w:vAlign w:val="center"/>
          </w:tcPr>
          <w:p w14:paraId="278A5CF2" w14:textId="77777777" w:rsidR="00196954" w:rsidRDefault="00196954">
            <w:pPr>
              <w:adjustRightInd w:val="0"/>
              <w:snapToGrid w:val="0"/>
              <w:jc w:val="left"/>
              <w:rPr>
                <w:rFonts w:ascii="宋体" w:hAnsi="宋体"/>
                <w:szCs w:val="21"/>
              </w:rPr>
            </w:pPr>
          </w:p>
        </w:tc>
        <w:tc>
          <w:tcPr>
            <w:tcW w:w="702" w:type="dxa"/>
          </w:tcPr>
          <w:p w14:paraId="021C7A06" w14:textId="77777777" w:rsidR="00196954" w:rsidRDefault="00196954">
            <w:pPr>
              <w:adjustRightInd w:val="0"/>
              <w:snapToGrid w:val="0"/>
              <w:jc w:val="left"/>
              <w:rPr>
                <w:rFonts w:ascii="宋体" w:hAnsi="宋体"/>
                <w:szCs w:val="21"/>
              </w:rPr>
            </w:pPr>
          </w:p>
        </w:tc>
        <w:tc>
          <w:tcPr>
            <w:tcW w:w="702" w:type="dxa"/>
          </w:tcPr>
          <w:p w14:paraId="1981DDF2" w14:textId="77777777" w:rsidR="00196954" w:rsidRDefault="00196954">
            <w:pPr>
              <w:adjustRightInd w:val="0"/>
              <w:snapToGrid w:val="0"/>
              <w:jc w:val="left"/>
              <w:rPr>
                <w:rFonts w:ascii="宋体" w:hAnsi="宋体"/>
                <w:szCs w:val="21"/>
              </w:rPr>
            </w:pPr>
          </w:p>
        </w:tc>
      </w:tr>
      <w:tr w:rsidR="00196954" w14:paraId="0C7AC372" w14:textId="77777777">
        <w:trPr>
          <w:trHeight w:val="397"/>
          <w:jc w:val="center"/>
        </w:trPr>
        <w:tc>
          <w:tcPr>
            <w:tcW w:w="612" w:type="dxa"/>
            <w:vMerge/>
            <w:vAlign w:val="center"/>
          </w:tcPr>
          <w:p w14:paraId="0DD400CC"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192F3913" w14:textId="77777777" w:rsidR="00196954" w:rsidRDefault="00196954">
            <w:pPr>
              <w:adjustRightInd w:val="0"/>
              <w:snapToGrid w:val="0"/>
              <w:jc w:val="center"/>
              <w:rPr>
                <w:rFonts w:ascii="宋体" w:hAnsi="宋体"/>
                <w:szCs w:val="21"/>
              </w:rPr>
            </w:pPr>
          </w:p>
        </w:tc>
        <w:tc>
          <w:tcPr>
            <w:tcW w:w="531" w:type="dxa"/>
            <w:vAlign w:val="center"/>
          </w:tcPr>
          <w:p w14:paraId="43AD52C3" w14:textId="77777777" w:rsidR="00196954" w:rsidRDefault="00196954">
            <w:pPr>
              <w:adjustRightInd w:val="0"/>
              <w:snapToGrid w:val="0"/>
              <w:jc w:val="center"/>
              <w:rPr>
                <w:rFonts w:ascii="宋体" w:hAnsi="宋体"/>
                <w:szCs w:val="21"/>
              </w:rPr>
            </w:pPr>
          </w:p>
        </w:tc>
        <w:tc>
          <w:tcPr>
            <w:tcW w:w="5691" w:type="dxa"/>
            <w:vAlign w:val="center"/>
          </w:tcPr>
          <w:p w14:paraId="6B4CD9E7" w14:textId="77777777" w:rsidR="00196954" w:rsidRDefault="00196954">
            <w:pPr>
              <w:adjustRightInd w:val="0"/>
              <w:snapToGrid w:val="0"/>
              <w:jc w:val="left"/>
              <w:rPr>
                <w:rFonts w:ascii="宋体" w:hAnsi="宋体"/>
                <w:szCs w:val="21"/>
              </w:rPr>
            </w:pPr>
          </w:p>
        </w:tc>
        <w:tc>
          <w:tcPr>
            <w:tcW w:w="702" w:type="dxa"/>
          </w:tcPr>
          <w:p w14:paraId="7E5075AA" w14:textId="77777777" w:rsidR="00196954" w:rsidRDefault="00196954">
            <w:pPr>
              <w:adjustRightInd w:val="0"/>
              <w:snapToGrid w:val="0"/>
              <w:jc w:val="left"/>
              <w:rPr>
                <w:rFonts w:ascii="宋体" w:hAnsi="宋体"/>
                <w:szCs w:val="21"/>
              </w:rPr>
            </w:pPr>
          </w:p>
        </w:tc>
        <w:tc>
          <w:tcPr>
            <w:tcW w:w="702" w:type="dxa"/>
          </w:tcPr>
          <w:p w14:paraId="6FBEF99C" w14:textId="77777777" w:rsidR="00196954" w:rsidRDefault="00196954">
            <w:pPr>
              <w:adjustRightInd w:val="0"/>
              <w:snapToGrid w:val="0"/>
              <w:jc w:val="left"/>
              <w:rPr>
                <w:rFonts w:ascii="宋体" w:hAnsi="宋体"/>
                <w:szCs w:val="21"/>
              </w:rPr>
            </w:pPr>
          </w:p>
        </w:tc>
      </w:tr>
      <w:tr w:rsidR="00196954" w14:paraId="72086DD9" w14:textId="77777777">
        <w:trPr>
          <w:trHeight w:val="397"/>
          <w:jc w:val="center"/>
        </w:trPr>
        <w:tc>
          <w:tcPr>
            <w:tcW w:w="612" w:type="dxa"/>
            <w:vMerge/>
            <w:vAlign w:val="center"/>
          </w:tcPr>
          <w:p w14:paraId="5CA8A3EF"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4CA5F884" w14:textId="77777777" w:rsidR="00196954" w:rsidRDefault="00196954">
            <w:pPr>
              <w:adjustRightInd w:val="0"/>
              <w:snapToGrid w:val="0"/>
              <w:jc w:val="center"/>
              <w:rPr>
                <w:rFonts w:ascii="宋体" w:hAnsi="宋体"/>
                <w:szCs w:val="21"/>
              </w:rPr>
            </w:pPr>
          </w:p>
        </w:tc>
        <w:tc>
          <w:tcPr>
            <w:tcW w:w="531" w:type="dxa"/>
            <w:vAlign w:val="center"/>
          </w:tcPr>
          <w:p w14:paraId="163BC0FD" w14:textId="77777777" w:rsidR="00196954" w:rsidRDefault="00196954">
            <w:pPr>
              <w:adjustRightInd w:val="0"/>
              <w:snapToGrid w:val="0"/>
              <w:jc w:val="center"/>
              <w:rPr>
                <w:rFonts w:ascii="宋体" w:hAnsi="宋体"/>
                <w:szCs w:val="21"/>
              </w:rPr>
            </w:pPr>
          </w:p>
        </w:tc>
        <w:tc>
          <w:tcPr>
            <w:tcW w:w="5691" w:type="dxa"/>
            <w:vAlign w:val="center"/>
          </w:tcPr>
          <w:p w14:paraId="0D676602" w14:textId="77777777" w:rsidR="00196954" w:rsidRDefault="00196954">
            <w:pPr>
              <w:adjustRightInd w:val="0"/>
              <w:snapToGrid w:val="0"/>
              <w:jc w:val="left"/>
              <w:rPr>
                <w:rFonts w:ascii="宋体" w:hAnsi="宋体"/>
                <w:szCs w:val="21"/>
              </w:rPr>
            </w:pPr>
          </w:p>
        </w:tc>
        <w:tc>
          <w:tcPr>
            <w:tcW w:w="702" w:type="dxa"/>
          </w:tcPr>
          <w:p w14:paraId="52C101C3" w14:textId="77777777" w:rsidR="00196954" w:rsidRDefault="00196954">
            <w:pPr>
              <w:adjustRightInd w:val="0"/>
              <w:snapToGrid w:val="0"/>
              <w:jc w:val="left"/>
              <w:rPr>
                <w:rFonts w:ascii="宋体" w:hAnsi="宋体"/>
                <w:szCs w:val="21"/>
              </w:rPr>
            </w:pPr>
          </w:p>
        </w:tc>
        <w:tc>
          <w:tcPr>
            <w:tcW w:w="702" w:type="dxa"/>
          </w:tcPr>
          <w:p w14:paraId="516D8808" w14:textId="77777777" w:rsidR="00196954" w:rsidRDefault="00196954">
            <w:pPr>
              <w:adjustRightInd w:val="0"/>
              <w:snapToGrid w:val="0"/>
              <w:jc w:val="left"/>
              <w:rPr>
                <w:rFonts w:ascii="宋体" w:hAnsi="宋体"/>
                <w:szCs w:val="21"/>
              </w:rPr>
            </w:pPr>
          </w:p>
        </w:tc>
      </w:tr>
      <w:tr w:rsidR="00196954" w14:paraId="5E531309" w14:textId="77777777">
        <w:trPr>
          <w:trHeight w:val="397"/>
          <w:jc w:val="center"/>
        </w:trPr>
        <w:tc>
          <w:tcPr>
            <w:tcW w:w="612" w:type="dxa"/>
            <w:vMerge/>
            <w:vAlign w:val="center"/>
          </w:tcPr>
          <w:p w14:paraId="486B20F5"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50DC2C0C" w14:textId="77777777" w:rsidR="00196954" w:rsidRDefault="00196954">
            <w:pPr>
              <w:adjustRightInd w:val="0"/>
              <w:snapToGrid w:val="0"/>
              <w:jc w:val="center"/>
              <w:rPr>
                <w:rFonts w:ascii="宋体" w:hAnsi="宋体"/>
                <w:szCs w:val="21"/>
              </w:rPr>
            </w:pPr>
          </w:p>
        </w:tc>
        <w:tc>
          <w:tcPr>
            <w:tcW w:w="531" w:type="dxa"/>
            <w:vAlign w:val="center"/>
          </w:tcPr>
          <w:p w14:paraId="2992A86B" w14:textId="77777777" w:rsidR="00196954" w:rsidRDefault="00196954">
            <w:pPr>
              <w:adjustRightInd w:val="0"/>
              <w:snapToGrid w:val="0"/>
              <w:jc w:val="center"/>
              <w:rPr>
                <w:rFonts w:ascii="宋体" w:hAnsi="宋体"/>
                <w:szCs w:val="21"/>
              </w:rPr>
            </w:pPr>
          </w:p>
        </w:tc>
        <w:tc>
          <w:tcPr>
            <w:tcW w:w="5691" w:type="dxa"/>
            <w:vAlign w:val="center"/>
          </w:tcPr>
          <w:p w14:paraId="7A53E576" w14:textId="77777777" w:rsidR="00196954" w:rsidRDefault="00196954">
            <w:pPr>
              <w:adjustRightInd w:val="0"/>
              <w:snapToGrid w:val="0"/>
              <w:jc w:val="left"/>
              <w:rPr>
                <w:rFonts w:ascii="宋体" w:hAnsi="宋体"/>
                <w:szCs w:val="21"/>
              </w:rPr>
            </w:pPr>
          </w:p>
        </w:tc>
        <w:tc>
          <w:tcPr>
            <w:tcW w:w="702" w:type="dxa"/>
          </w:tcPr>
          <w:p w14:paraId="7F96E2D7" w14:textId="77777777" w:rsidR="00196954" w:rsidRDefault="00196954">
            <w:pPr>
              <w:adjustRightInd w:val="0"/>
              <w:snapToGrid w:val="0"/>
              <w:jc w:val="left"/>
              <w:rPr>
                <w:rFonts w:ascii="宋体" w:hAnsi="宋体"/>
                <w:szCs w:val="21"/>
              </w:rPr>
            </w:pPr>
          </w:p>
        </w:tc>
        <w:tc>
          <w:tcPr>
            <w:tcW w:w="702" w:type="dxa"/>
          </w:tcPr>
          <w:p w14:paraId="5A893F6D" w14:textId="77777777" w:rsidR="00196954" w:rsidRDefault="00196954">
            <w:pPr>
              <w:adjustRightInd w:val="0"/>
              <w:snapToGrid w:val="0"/>
              <w:jc w:val="left"/>
              <w:rPr>
                <w:rFonts w:ascii="宋体" w:hAnsi="宋体"/>
                <w:szCs w:val="21"/>
              </w:rPr>
            </w:pPr>
          </w:p>
        </w:tc>
      </w:tr>
      <w:tr w:rsidR="00196954" w14:paraId="39EEA80E" w14:textId="77777777">
        <w:trPr>
          <w:trHeight w:val="397"/>
          <w:jc w:val="center"/>
        </w:trPr>
        <w:tc>
          <w:tcPr>
            <w:tcW w:w="612" w:type="dxa"/>
            <w:vMerge/>
            <w:vAlign w:val="center"/>
          </w:tcPr>
          <w:p w14:paraId="340E2353"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1D6E05F0" w14:textId="77777777" w:rsidR="00196954" w:rsidRDefault="00196954">
            <w:pPr>
              <w:adjustRightInd w:val="0"/>
              <w:snapToGrid w:val="0"/>
              <w:jc w:val="center"/>
              <w:rPr>
                <w:rFonts w:ascii="宋体" w:hAnsi="宋体"/>
                <w:szCs w:val="21"/>
              </w:rPr>
            </w:pPr>
          </w:p>
        </w:tc>
        <w:tc>
          <w:tcPr>
            <w:tcW w:w="531" w:type="dxa"/>
            <w:vAlign w:val="center"/>
          </w:tcPr>
          <w:p w14:paraId="20E69969" w14:textId="77777777" w:rsidR="00196954" w:rsidRDefault="00196954">
            <w:pPr>
              <w:adjustRightInd w:val="0"/>
              <w:snapToGrid w:val="0"/>
              <w:jc w:val="center"/>
              <w:rPr>
                <w:rFonts w:ascii="宋体" w:hAnsi="宋体"/>
                <w:szCs w:val="21"/>
              </w:rPr>
            </w:pPr>
          </w:p>
        </w:tc>
        <w:tc>
          <w:tcPr>
            <w:tcW w:w="5691" w:type="dxa"/>
            <w:vAlign w:val="center"/>
          </w:tcPr>
          <w:p w14:paraId="49982716" w14:textId="77777777" w:rsidR="00196954" w:rsidRDefault="00196954">
            <w:pPr>
              <w:adjustRightInd w:val="0"/>
              <w:snapToGrid w:val="0"/>
              <w:jc w:val="left"/>
              <w:rPr>
                <w:rFonts w:ascii="宋体" w:hAnsi="宋体"/>
                <w:szCs w:val="21"/>
              </w:rPr>
            </w:pPr>
          </w:p>
        </w:tc>
        <w:tc>
          <w:tcPr>
            <w:tcW w:w="702" w:type="dxa"/>
          </w:tcPr>
          <w:p w14:paraId="6D205DF1" w14:textId="77777777" w:rsidR="00196954" w:rsidRDefault="00196954">
            <w:pPr>
              <w:adjustRightInd w:val="0"/>
              <w:snapToGrid w:val="0"/>
              <w:jc w:val="left"/>
              <w:rPr>
                <w:rFonts w:ascii="宋体" w:hAnsi="宋体"/>
                <w:szCs w:val="21"/>
              </w:rPr>
            </w:pPr>
          </w:p>
        </w:tc>
        <w:tc>
          <w:tcPr>
            <w:tcW w:w="702" w:type="dxa"/>
          </w:tcPr>
          <w:p w14:paraId="0DC0D66C" w14:textId="77777777" w:rsidR="00196954" w:rsidRDefault="00196954">
            <w:pPr>
              <w:adjustRightInd w:val="0"/>
              <w:snapToGrid w:val="0"/>
              <w:jc w:val="left"/>
              <w:rPr>
                <w:rFonts w:ascii="宋体" w:hAnsi="宋体"/>
                <w:szCs w:val="21"/>
              </w:rPr>
            </w:pPr>
          </w:p>
        </w:tc>
      </w:tr>
      <w:tr w:rsidR="00196954" w14:paraId="7B1BB8CC" w14:textId="77777777">
        <w:trPr>
          <w:trHeight w:val="397"/>
          <w:jc w:val="center"/>
        </w:trPr>
        <w:tc>
          <w:tcPr>
            <w:tcW w:w="612" w:type="dxa"/>
            <w:vMerge/>
            <w:vAlign w:val="center"/>
          </w:tcPr>
          <w:p w14:paraId="13B1EB1E"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2B95A30F" w14:textId="77777777" w:rsidR="00196954" w:rsidRDefault="00196954">
            <w:pPr>
              <w:adjustRightInd w:val="0"/>
              <w:snapToGrid w:val="0"/>
              <w:jc w:val="center"/>
              <w:rPr>
                <w:rFonts w:ascii="宋体" w:hAnsi="宋体"/>
                <w:szCs w:val="21"/>
              </w:rPr>
            </w:pPr>
          </w:p>
        </w:tc>
        <w:tc>
          <w:tcPr>
            <w:tcW w:w="531" w:type="dxa"/>
            <w:vAlign w:val="center"/>
          </w:tcPr>
          <w:p w14:paraId="269D4307" w14:textId="77777777" w:rsidR="00196954" w:rsidRDefault="00196954">
            <w:pPr>
              <w:adjustRightInd w:val="0"/>
              <w:snapToGrid w:val="0"/>
              <w:jc w:val="center"/>
              <w:rPr>
                <w:rFonts w:ascii="宋体" w:hAnsi="宋体"/>
                <w:szCs w:val="21"/>
              </w:rPr>
            </w:pPr>
          </w:p>
        </w:tc>
        <w:tc>
          <w:tcPr>
            <w:tcW w:w="5691" w:type="dxa"/>
            <w:vAlign w:val="center"/>
          </w:tcPr>
          <w:p w14:paraId="7A212F71" w14:textId="77777777" w:rsidR="00196954" w:rsidRDefault="00196954">
            <w:pPr>
              <w:adjustRightInd w:val="0"/>
              <w:snapToGrid w:val="0"/>
              <w:jc w:val="left"/>
              <w:rPr>
                <w:rFonts w:ascii="宋体" w:hAnsi="宋体"/>
                <w:szCs w:val="21"/>
              </w:rPr>
            </w:pPr>
          </w:p>
        </w:tc>
        <w:tc>
          <w:tcPr>
            <w:tcW w:w="702" w:type="dxa"/>
          </w:tcPr>
          <w:p w14:paraId="66260253" w14:textId="77777777" w:rsidR="00196954" w:rsidRDefault="00196954">
            <w:pPr>
              <w:adjustRightInd w:val="0"/>
              <w:snapToGrid w:val="0"/>
              <w:jc w:val="left"/>
              <w:rPr>
                <w:rFonts w:ascii="宋体" w:hAnsi="宋体"/>
                <w:szCs w:val="21"/>
              </w:rPr>
            </w:pPr>
          </w:p>
        </w:tc>
        <w:tc>
          <w:tcPr>
            <w:tcW w:w="702" w:type="dxa"/>
          </w:tcPr>
          <w:p w14:paraId="5B342928" w14:textId="77777777" w:rsidR="00196954" w:rsidRDefault="00196954">
            <w:pPr>
              <w:adjustRightInd w:val="0"/>
              <w:snapToGrid w:val="0"/>
              <w:jc w:val="left"/>
              <w:rPr>
                <w:rFonts w:ascii="宋体" w:hAnsi="宋体"/>
                <w:szCs w:val="21"/>
              </w:rPr>
            </w:pPr>
          </w:p>
        </w:tc>
      </w:tr>
      <w:tr w:rsidR="00196954" w14:paraId="5571ED2A" w14:textId="77777777">
        <w:trPr>
          <w:trHeight w:val="397"/>
          <w:jc w:val="center"/>
        </w:trPr>
        <w:tc>
          <w:tcPr>
            <w:tcW w:w="612" w:type="dxa"/>
            <w:vMerge/>
            <w:vAlign w:val="center"/>
          </w:tcPr>
          <w:p w14:paraId="718D5F12"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57852435" w14:textId="77777777" w:rsidR="00196954" w:rsidRDefault="00196954">
            <w:pPr>
              <w:adjustRightInd w:val="0"/>
              <w:snapToGrid w:val="0"/>
              <w:jc w:val="center"/>
              <w:rPr>
                <w:rFonts w:ascii="宋体" w:hAnsi="宋体"/>
                <w:szCs w:val="21"/>
              </w:rPr>
            </w:pPr>
          </w:p>
        </w:tc>
        <w:tc>
          <w:tcPr>
            <w:tcW w:w="531" w:type="dxa"/>
            <w:vAlign w:val="center"/>
          </w:tcPr>
          <w:p w14:paraId="29CAEA09" w14:textId="77777777" w:rsidR="00196954" w:rsidRDefault="00196954">
            <w:pPr>
              <w:adjustRightInd w:val="0"/>
              <w:snapToGrid w:val="0"/>
              <w:jc w:val="center"/>
              <w:rPr>
                <w:rFonts w:ascii="宋体" w:hAnsi="宋体"/>
                <w:szCs w:val="21"/>
              </w:rPr>
            </w:pPr>
          </w:p>
        </w:tc>
        <w:tc>
          <w:tcPr>
            <w:tcW w:w="5691" w:type="dxa"/>
            <w:vAlign w:val="center"/>
          </w:tcPr>
          <w:p w14:paraId="68811A82" w14:textId="77777777" w:rsidR="00196954" w:rsidRDefault="00196954">
            <w:pPr>
              <w:adjustRightInd w:val="0"/>
              <w:snapToGrid w:val="0"/>
              <w:jc w:val="left"/>
              <w:rPr>
                <w:rFonts w:ascii="宋体" w:hAnsi="宋体"/>
                <w:szCs w:val="21"/>
              </w:rPr>
            </w:pPr>
          </w:p>
        </w:tc>
        <w:tc>
          <w:tcPr>
            <w:tcW w:w="702" w:type="dxa"/>
          </w:tcPr>
          <w:p w14:paraId="3BE2D2C1" w14:textId="77777777" w:rsidR="00196954" w:rsidRDefault="00196954">
            <w:pPr>
              <w:adjustRightInd w:val="0"/>
              <w:snapToGrid w:val="0"/>
              <w:jc w:val="left"/>
              <w:rPr>
                <w:rFonts w:ascii="宋体" w:hAnsi="宋体"/>
                <w:szCs w:val="21"/>
              </w:rPr>
            </w:pPr>
          </w:p>
        </w:tc>
        <w:tc>
          <w:tcPr>
            <w:tcW w:w="702" w:type="dxa"/>
          </w:tcPr>
          <w:p w14:paraId="07BC14AD" w14:textId="77777777" w:rsidR="00196954" w:rsidRDefault="00196954">
            <w:pPr>
              <w:adjustRightInd w:val="0"/>
              <w:snapToGrid w:val="0"/>
              <w:jc w:val="left"/>
              <w:rPr>
                <w:rFonts w:ascii="宋体" w:hAnsi="宋体"/>
                <w:szCs w:val="21"/>
              </w:rPr>
            </w:pPr>
          </w:p>
        </w:tc>
      </w:tr>
      <w:tr w:rsidR="00196954" w14:paraId="0F773A25" w14:textId="77777777">
        <w:trPr>
          <w:trHeight w:val="397"/>
          <w:jc w:val="center"/>
        </w:trPr>
        <w:tc>
          <w:tcPr>
            <w:tcW w:w="612" w:type="dxa"/>
            <w:vMerge/>
            <w:vAlign w:val="center"/>
          </w:tcPr>
          <w:p w14:paraId="0EA44691"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4F33E824" w14:textId="77777777" w:rsidR="00196954" w:rsidRDefault="00196954">
            <w:pPr>
              <w:adjustRightInd w:val="0"/>
              <w:snapToGrid w:val="0"/>
              <w:jc w:val="center"/>
              <w:rPr>
                <w:rFonts w:ascii="宋体" w:hAnsi="宋体"/>
                <w:szCs w:val="21"/>
              </w:rPr>
            </w:pPr>
          </w:p>
        </w:tc>
        <w:tc>
          <w:tcPr>
            <w:tcW w:w="531" w:type="dxa"/>
            <w:vAlign w:val="center"/>
          </w:tcPr>
          <w:p w14:paraId="155D8127" w14:textId="77777777" w:rsidR="00196954" w:rsidRDefault="00196954">
            <w:pPr>
              <w:adjustRightInd w:val="0"/>
              <w:snapToGrid w:val="0"/>
              <w:jc w:val="center"/>
              <w:rPr>
                <w:rFonts w:ascii="宋体" w:hAnsi="宋体"/>
                <w:szCs w:val="21"/>
              </w:rPr>
            </w:pPr>
          </w:p>
        </w:tc>
        <w:tc>
          <w:tcPr>
            <w:tcW w:w="5691" w:type="dxa"/>
            <w:vAlign w:val="center"/>
          </w:tcPr>
          <w:p w14:paraId="3F306100" w14:textId="77777777" w:rsidR="00196954" w:rsidRDefault="00196954">
            <w:pPr>
              <w:adjustRightInd w:val="0"/>
              <w:snapToGrid w:val="0"/>
              <w:jc w:val="left"/>
              <w:rPr>
                <w:rFonts w:ascii="宋体" w:hAnsi="宋体"/>
                <w:szCs w:val="21"/>
              </w:rPr>
            </w:pPr>
          </w:p>
        </w:tc>
        <w:tc>
          <w:tcPr>
            <w:tcW w:w="702" w:type="dxa"/>
          </w:tcPr>
          <w:p w14:paraId="3E0620CE" w14:textId="77777777" w:rsidR="00196954" w:rsidRDefault="00196954">
            <w:pPr>
              <w:adjustRightInd w:val="0"/>
              <w:snapToGrid w:val="0"/>
              <w:jc w:val="left"/>
              <w:rPr>
                <w:rFonts w:ascii="宋体" w:hAnsi="宋体"/>
                <w:szCs w:val="21"/>
              </w:rPr>
            </w:pPr>
          </w:p>
        </w:tc>
        <w:tc>
          <w:tcPr>
            <w:tcW w:w="702" w:type="dxa"/>
          </w:tcPr>
          <w:p w14:paraId="0C255695" w14:textId="77777777" w:rsidR="00196954" w:rsidRDefault="00196954">
            <w:pPr>
              <w:adjustRightInd w:val="0"/>
              <w:snapToGrid w:val="0"/>
              <w:jc w:val="left"/>
              <w:rPr>
                <w:rFonts w:ascii="宋体" w:hAnsi="宋体"/>
                <w:szCs w:val="21"/>
              </w:rPr>
            </w:pPr>
          </w:p>
        </w:tc>
      </w:tr>
      <w:tr w:rsidR="00196954" w14:paraId="0DE232AC" w14:textId="77777777">
        <w:trPr>
          <w:trHeight w:val="397"/>
          <w:jc w:val="center"/>
        </w:trPr>
        <w:tc>
          <w:tcPr>
            <w:tcW w:w="612" w:type="dxa"/>
            <w:vMerge/>
            <w:vAlign w:val="center"/>
          </w:tcPr>
          <w:p w14:paraId="6BFE50C4" w14:textId="77777777" w:rsidR="00196954" w:rsidRDefault="00196954">
            <w:pPr>
              <w:adjustRightInd w:val="0"/>
              <w:snapToGrid w:val="0"/>
              <w:jc w:val="center"/>
              <w:rPr>
                <w:rFonts w:ascii="宋体" w:hAnsi="宋体"/>
                <w:spacing w:val="-6"/>
                <w:szCs w:val="21"/>
              </w:rPr>
            </w:pPr>
          </w:p>
        </w:tc>
        <w:tc>
          <w:tcPr>
            <w:tcW w:w="709" w:type="dxa"/>
            <w:tcBorders>
              <w:bottom w:val="single" w:sz="4" w:space="0" w:color="auto"/>
            </w:tcBorders>
            <w:vAlign w:val="center"/>
          </w:tcPr>
          <w:p w14:paraId="166D594E" w14:textId="77777777" w:rsidR="00196954" w:rsidRDefault="00196954">
            <w:pPr>
              <w:adjustRightInd w:val="0"/>
              <w:snapToGrid w:val="0"/>
              <w:jc w:val="center"/>
              <w:rPr>
                <w:rFonts w:ascii="宋体" w:hAnsi="宋体"/>
                <w:szCs w:val="21"/>
              </w:rPr>
            </w:pPr>
          </w:p>
        </w:tc>
        <w:tc>
          <w:tcPr>
            <w:tcW w:w="531" w:type="dxa"/>
            <w:vAlign w:val="center"/>
          </w:tcPr>
          <w:p w14:paraId="7C07C09A" w14:textId="77777777" w:rsidR="00196954" w:rsidRDefault="00196954">
            <w:pPr>
              <w:adjustRightInd w:val="0"/>
              <w:snapToGrid w:val="0"/>
              <w:jc w:val="center"/>
              <w:rPr>
                <w:rFonts w:ascii="宋体" w:hAnsi="宋体"/>
                <w:szCs w:val="21"/>
              </w:rPr>
            </w:pPr>
          </w:p>
        </w:tc>
        <w:tc>
          <w:tcPr>
            <w:tcW w:w="5691" w:type="dxa"/>
            <w:vAlign w:val="center"/>
          </w:tcPr>
          <w:p w14:paraId="5074C7C9" w14:textId="77777777" w:rsidR="00196954" w:rsidRDefault="00196954">
            <w:pPr>
              <w:adjustRightInd w:val="0"/>
              <w:snapToGrid w:val="0"/>
              <w:jc w:val="left"/>
              <w:rPr>
                <w:rFonts w:ascii="宋体" w:hAnsi="宋体"/>
                <w:szCs w:val="21"/>
              </w:rPr>
            </w:pPr>
          </w:p>
        </w:tc>
        <w:tc>
          <w:tcPr>
            <w:tcW w:w="702" w:type="dxa"/>
          </w:tcPr>
          <w:p w14:paraId="2B213CF7" w14:textId="77777777" w:rsidR="00196954" w:rsidRDefault="00196954">
            <w:pPr>
              <w:adjustRightInd w:val="0"/>
              <w:snapToGrid w:val="0"/>
              <w:jc w:val="left"/>
              <w:rPr>
                <w:rFonts w:ascii="宋体" w:hAnsi="宋体"/>
                <w:szCs w:val="21"/>
              </w:rPr>
            </w:pPr>
          </w:p>
        </w:tc>
        <w:tc>
          <w:tcPr>
            <w:tcW w:w="702" w:type="dxa"/>
          </w:tcPr>
          <w:p w14:paraId="352CAC7E" w14:textId="77777777" w:rsidR="00196954" w:rsidRDefault="00196954">
            <w:pPr>
              <w:adjustRightInd w:val="0"/>
              <w:snapToGrid w:val="0"/>
              <w:jc w:val="left"/>
              <w:rPr>
                <w:rFonts w:ascii="宋体" w:hAnsi="宋体"/>
                <w:szCs w:val="21"/>
              </w:rPr>
            </w:pPr>
          </w:p>
        </w:tc>
      </w:tr>
      <w:tr w:rsidR="00196954" w14:paraId="19517C63" w14:textId="77777777">
        <w:trPr>
          <w:trHeight w:val="397"/>
          <w:jc w:val="center"/>
        </w:trPr>
        <w:tc>
          <w:tcPr>
            <w:tcW w:w="1321" w:type="dxa"/>
            <w:gridSpan w:val="2"/>
            <w:vAlign w:val="center"/>
          </w:tcPr>
          <w:p w14:paraId="39BE9C3E" w14:textId="77777777" w:rsidR="00196954" w:rsidRDefault="00492A1C">
            <w:pPr>
              <w:adjustRightInd w:val="0"/>
              <w:snapToGrid w:val="0"/>
              <w:jc w:val="center"/>
              <w:rPr>
                <w:rFonts w:ascii="宋体" w:hAnsi="宋体"/>
                <w:szCs w:val="21"/>
              </w:rPr>
            </w:pPr>
            <w:r>
              <w:rPr>
                <w:rFonts w:ascii="宋体" w:hAnsi="宋体" w:hint="eastAsia"/>
                <w:szCs w:val="21"/>
              </w:rPr>
              <w:t>总分</w:t>
            </w:r>
          </w:p>
        </w:tc>
        <w:tc>
          <w:tcPr>
            <w:tcW w:w="531" w:type="dxa"/>
            <w:tcBorders>
              <w:bottom w:val="single" w:sz="4" w:space="0" w:color="auto"/>
            </w:tcBorders>
            <w:vAlign w:val="center"/>
          </w:tcPr>
          <w:p w14:paraId="607CD35C" w14:textId="77777777" w:rsidR="00196954" w:rsidRDefault="00492A1C">
            <w:pPr>
              <w:adjustRightInd w:val="0"/>
              <w:snapToGrid w:val="0"/>
              <w:jc w:val="center"/>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=SUM(ABOVE) </w:instrText>
            </w:r>
            <w:r>
              <w:rPr>
                <w:rFonts w:ascii="宋体" w:hAnsi="宋体" w:cs="宋体"/>
                <w:kern w:val="0"/>
                <w:szCs w:val="21"/>
              </w:rPr>
              <w:fldChar w:fldCharType="separate"/>
            </w:r>
            <w:r>
              <w:rPr>
                <w:rFonts w:ascii="宋体" w:hAnsi="宋体" w:cs="宋体"/>
                <w:kern w:val="0"/>
                <w:szCs w:val="21"/>
              </w:rPr>
              <w:t>100</w:t>
            </w:r>
            <w:r>
              <w:rPr>
                <w:rFonts w:ascii="宋体" w:hAnsi="宋体" w:cs="宋体"/>
                <w:kern w:val="0"/>
                <w:szCs w:val="21"/>
              </w:rPr>
              <w:fldChar w:fldCharType="end"/>
            </w:r>
          </w:p>
        </w:tc>
        <w:tc>
          <w:tcPr>
            <w:tcW w:w="5691" w:type="dxa"/>
            <w:tcBorders>
              <w:bottom w:val="single" w:sz="4" w:space="0" w:color="auto"/>
            </w:tcBorders>
            <w:vAlign w:val="center"/>
          </w:tcPr>
          <w:p w14:paraId="2FC54C49" w14:textId="77777777" w:rsidR="00196954" w:rsidRDefault="00196954">
            <w:pPr>
              <w:adjustRightInd w:val="0"/>
              <w:snapToGrid w:val="0"/>
              <w:jc w:val="center"/>
              <w:rPr>
                <w:rFonts w:ascii="宋体" w:hAnsi="宋体" w:cs="宋体"/>
                <w:kern w:val="0"/>
                <w:szCs w:val="21"/>
              </w:rPr>
            </w:pPr>
          </w:p>
        </w:tc>
        <w:tc>
          <w:tcPr>
            <w:tcW w:w="702" w:type="dxa"/>
            <w:tcBorders>
              <w:bottom w:val="single" w:sz="4" w:space="0" w:color="auto"/>
            </w:tcBorders>
          </w:tcPr>
          <w:p w14:paraId="3F0C5A85" w14:textId="77777777" w:rsidR="00196954" w:rsidRDefault="00196954">
            <w:pPr>
              <w:adjustRightInd w:val="0"/>
              <w:snapToGrid w:val="0"/>
              <w:jc w:val="center"/>
              <w:rPr>
                <w:rFonts w:ascii="宋体" w:hAnsi="宋体" w:cs="宋体"/>
                <w:kern w:val="0"/>
                <w:szCs w:val="21"/>
              </w:rPr>
            </w:pPr>
          </w:p>
        </w:tc>
        <w:tc>
          <w:tcPr>
            <w:tcW w:w="702" w:type="dxa"/>
            <w:tcBorders>
              <w:bottom w:val="single" w:sz="4" w:space="0" w:color="auto"/>
            </w:tcBorders>
          </w:tcPr>
          <w:p w14:paraId="57F97D87" w14:textId="77777777" w:rsidR="00196954" w:rsidRDefault="00196954">
            <w:pPr>
              <w:adjustRightInd w:val="0"/>
              <w:snapToGrid w:val="0"/>
              <w:jc w:val="center"/>
              <w:rPr>
                <w:rFonts w:ascii="宋体" w:hAnsi="宋体" w:cs="宋体"/>
                <w:kern w:val="0"/>
                <w:szCs w:val="21"/>
              </w:rPr>
            </w:pPr>
          </w:p>
        </w:tc>
      </w:tr>
    </w:tbl>
    <w:p w14:paraId="661D9B5C" w14:textId="77777777" w:rsidR="00196954" w:rsidRDefault="00492A1C">
      <w:pPr>
        <w:rPr>
          <w:rFonts w:ascii="宋体" w:hAnsi="宋体"/>
          <w:szCs w:val="21"/>
        </w:rPr>
      </w:pPr>
      <w:r>
        <w:rPr>
          <w:rFonts w:ascii="宋体" w:hAnsi="宋体" w:hint="eastAsia"/>
          <w:szCs w:val="21"/>
        </w:rPr>
        <w:t>备注：为方便评委评标，投标供应商可根据招标文件中载明的《评分标准》，将</w:t>
      </w:r>
      <w:proofErr w:type="gramStart"/>
      <w:r>
        <w:rPr>
          <w:rFonts w:ascii="宋体" w:hAnsi="宋体" w:hint="eastAsia"/>
          <w:szCs w:val="21"/>
        </w:rPr>
        <w:t>具体响应</w:t>
      </w:r>
      <w:proofErr w:type="gramEnd"/>
      <w:r>
        <w:rPr>
          <w:rFonts w:ascii="宋体" w:hAnsi="宋体" w:hint="eastAsia"/>
          <w:szCs w:val="21"/>
        </w:rPr>
        <w:t>情况及投标文件中对应页码在上表中注明。</w:t>
      </w:r>
      <w:r>
        <w:rPr>
          <w:rFonts w:ascii="宋体" w:hAnsi="宋体"/>
          <w:szCs w:val="21"/>
        </w:rPr>
        <w:br w:type="page"/>
      </w:r>
    </w:p>
    <w:p w14:paraId="18DDF782" w14:textId="77777777" w:rsidR="00196954" w:rsidRDefault="00492A1C">
      <w:pPr>
        <w:pStyle w:val="afb"/>
        <w:spacing w:line="300" w:lineRule="auto"/>
        <w:rPr>
          <w:rFonts w:hAnsi="宋体"/>
          <w:sz w:val="24"/>
        </w:rPr>
      </w:pPr>
      <w:r>
        <w:rPr>
          <w:rFonts w:hAnsi="宋体" w:hint="eastAsia"/>
          <w:sz w:val="24"/>
        </w:rPr>
        <w:lastRenderedPageBreak/>
        <w:t>响应</w:t>
      </w:r>
      <w:r>
        <w:rPr>
          <w:rFonts w:hAnsi="宋体"/>
          <w:sz w:val="24"/>
        </w:rPr>
        <w:t>文件目录（略）</w:t>
      </w:r>
    </w:p>
    <w:p w14:paraId="166CFCF6" w14:textId="77777777" w:rsidR="00196954" w:rsidRDefault="00196954">
      <w:pPr>
        <w:pStyle w:val="afb"/>
        <w:spacing w:line="300" w:lineRule="auto"/>
        <w:rPr>
          <w:rFonts w:hAnsi="宋体"/>
          <w:sz w:val="24"/>
        </w:rPr>
      </w:pPr>
    </w:p>
    <w:p w14:paraId="6E312ED3" w14:textId="77777777" w:rsidR="00196954" w:rsidRDefault="00196954">
      <w:pPr>
        <w:pStyle w:val="afb"/>
        <w:spacing w:line="300" w:lineRule="auto"/>
        <w:rPr>
          <w:rFonts w:hAnsi="宋体"/>
          <w:sz w:val="24"/>
        </w:rPr>
      </w:pPr>
    </w:p>
    <w:p w14:paraId="6FDE3D1A" w14:textId="77777777" w:rsidR="00196954" w:rsidRDefault="00196954">
      <w:pPr>
        <w:pStyle w:val="afb"/>
        <w:spacing w:line="300" w:lineRule="auto"/>
        <w:rPr>
          <w:rFonts w:hAnsi="宋体"/>
          <w:sz w:val="24"/>
        </w:rPr>
      </w:pPr>
    </w:p>
    <w:p w14:paraId="3BDAF061" w14:textId="77777777" w:rsidR="00196954" w:rsidRDefault="00196954">
      <w:pPr>
        <w:pStyle w:val="afb"/>
        <w:spacing w:line="300" w:lineRule="auto"/>
        <w:rPr>
          <w:rFonts w:hAnsi="宋体"/>
          <w:sz w:val="24"/>
        </w:rPr>
      </w:pPr>
    </w:p>
    <w:p w14:paraId="59447C4C" w14:textId="77777777" w:rsidR="00196954" w:rsidRDefault="00196954">
      <w:pPr>
        <w:pStyle w:val="afb"/>
        <w:spacing w:line="300" w:lineRule="auto"/>
        <w:rPr>
          <w:rFonts w:hAnsi="宋体"/>
          <w:sz w:val="24"/>
        </w:rPr>
      </w:pPr>
    </w:p>
    <w:p w14:paraId="33615F41" w14:textId="77777777" w:rsidR="00196954" w:rsidRDefault="00492A1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kern w:val="0"/>
          <w:sz w:val="22"/>
          <w:szCs w:val="22"/>
        </w:rPr>
      </w:pPr>
      <w:r>
        <w:rPr>
          <w:rFonts w:ascii="宋体" w:hAnsi="宋体" w:cs="宋体" w:hint="eastAsia"/>
          <w:kern w:val="0"/>
          <w:sz w:val="22"/>
          <w:szCs w:val="22"/>
        </w:rPr>
        <w:t>注：响应文件目录及内容每页须顺序编写页码。</w:t>
      </w:r>
    </w:p>
    <w:p w14:paraId="39900CD1" w14:textId="77777777" w:rsidR="00196954" w:rsidRDefault="00196954">
      <w:pPr>
        <w:pStyle w:val="afb"/>
        <w:spacing w:line="300" w:lineRule="auto"/>
        <w:rPr>
          <w:rFonts w:hAnsi="宋体"/>
          <w:sz w:val="24"/>
        </w:rPr>
        <w:sectPr w:rsidR="00196954">
          <w:footerReference w:type="even" r:id="rId17"/>
          <w:type w:val="nextColumn"/>
          <w:pgSz w:w="11907" w:h="16840"/>
          <w:pgMar w:top="1418" w:right="1588" w:bottom="1247" w:left="1588" w:header="851" w:footer="851" w:gutter="0"/>
          <w:cols w:space="720"/>
          <w:docGrid w:linePitch="312"/>
        </w:sectPr>
      </w:pPr>
    </w:p>
    <w:p w14:paraId="66487D59" w14:textId="77777777" w:rsidR="00196954" w:rsidRDefault="00492A1C">
      <w:pPr>
        <w:pStyle w:val="2"/>
        <w:rPr>
          <w:rFonts w:cs="Arial"/>
          <w:bCs w:val="0"/>
        </w:rPr>
      </w:pPr>
      <w:bookmarkStart w:id="1237" w:name="_Toc430813342"/>
      <w:bookmarkStart w:id="1238" w:name="_Toc432367422"/>
      <w:bookmarkStart w:id="1239" w:name="_Toc78914414"/>
      <w:bookmarkStart w:id="1240" w:name="_Toc30635"/>
      <w:bookmarkStart w:id="1241" w:name="_Toc86648952"/>
      <w:r>
        <w:rPr>
          <w:rFonts w:cs="Arial" w:hint="eastAsia"/>
          <w:bCs w:val="0"/>
        </w:rPr>
        <w:lastRenderedPageBreak/>
        <w:t>一、投标</w:t>
      </w:r>
      <w:r>
        <w:rPr>
          <w:rFonts w:cs="Arial"/>
          <w:bCs w:val="0"/>
        </w:rPr>
        <w:t>函</w:t>
      </w:r>
      <w:bookmarkEnd w:id="1237"/>
      <w:r>
        <w:rPr>
          <w:rFonts w:cs="Arial" w:hint="eastAsia"/>
          <w:bCs w:val="0"/>
        </w:rPr>
        <w:t>及附件</w:t>
      </w:r>
      <w:bookmarkEnd w:id="1238"/>
      <w:bookmarkEnd w:id="1239"/>
      <w:bookmarkEnd w:id="1240"/>
      <w:bookmarkEnd w:id="1241"/>
    </w:p>
    <w:p w14:paraId="05FDADDB" w14:textId="77777777" w:rsidR="00196954" w:rsidRDefault="00492A1C">
      <w:pPr>
        <w:pStyle w:val="2"/>
        <w:snapToGrid w:val="0"/>
        <w:spacing w:before="120" w:after="120" w:line="360" w:lineRule="auto"/>
        <w:rPr>
          <w:rFonts w:cs="Arial"/>
          <w:bCs w:val="0"/>
        </w:rPr>
      </w:pPr>
      <w:bookmarkStart w:id="1242" w:name="_Toc12704"/>
      <w:bookmarkStart w:id="1243" w:name="_Toc78914415"/>
      <w:bookmarkStart w:id="1244" w:name="_Toc430813343"/>
      <w:bookmarkStart w:id="1245" w:name="_Toc432367423"/>
      <w:bookmarkStart w:id="1246" w:name="_Toc86648953"/>
      <w:r>
        <w:rPr>
          <w:rFonts w:cs="Arial" w:hint="eastAsia"/>
          <w:bCs w:val="0"/>
        </w:rPr>
        <w:t>（一）</w:t>
      </w:r>
      <w:r>
        <w:rPr>
          <w:rFonts w:cs="Arial"/>
          <w:bCs w:val="0"/>
        </w:rPr>
        <w:t>投标函</w:t>
      </w:r>
      <w:bookmarkEnd w:id="1242"/>
      <w:bookmarkEnd w:id="1243"/>
      <w:bookmarkEnd w:id="1244"/>
      <w:bookmarkEnd w:id="1245"/>
      <w:bookmarkEnd w:id="1246"/>
    </w:p>
    <w:p w14:paraId="70035AF6" w14:textId="77777777" w:rsidR="00196954" w:rsidRDefault="00492A1C">
      <w:pPr>
        <w:spacing w:line="300" w:lineRule="auto"/>
        <w:rPr>
          <w:rFonts w:ascii="Arial" w:hAnsi="Arial" w:cs="Arial"/>
          <w:u w:val="single"/>
        </w:rPr>
      </w:pPr>
      <w:r>
        <w:rPr>
          <w:rFonts w:ascii="Arial" w:hAnsi="Arial" w:cs="Arial"/>
        </w:rPr>
        <w:t>致：</w:t>
      </w:r>
      <w:r>
        <w:rPr>
          <w:rFonts w:ascii="Arial" w:hAnsi="Arial" w:cs="Arial"/>
          <w:u w:val="single"/>
        </w:rPr>
        <w:t>（招标人）</w:t>
      </w:r>
    </w:p>
    <w:p w14:paraId="4BC5763E" w14:textId="77777777" w:rsidR="00196954" w:rsidRDefault="00492A1C">
      <w:pPr>
        <w:spacing w:line="300" w:lineRule="auto"/>
        <w:ind w:firstLineChars="200" w:firstLine="420"/>
        <w:rPr>
          <w:rFonts w:ascii="Arial" w:hAnsi="Arial" w:cs="Arial"/>
        </w:rPr>
      </w:pPr>
      <w:r>
        <w:rPr>
          <w:rFonts w:ascii="Arial" w:hAnsi="Arial" w:cs="Arial"/>
        </w:rPr>
        <w:t>根据贵方为</w:t>
      </w:r>
      <w:r>
        <w:rPr>
          <w:rFonts w:ascii="Arial" w:hAnsi="Arial" w:cs="Arial"/>
          <w:i/>
          <w:iCs/>
          <w:u w:val="single"/>
        </w:rPr>
        <w:t>（项目）</w:t>
      </w:r>
      <w:r>
        <w:rPr>
          <w:rFonts w:ascii="Arial" w:hAnsi="Arial" w:cs="Arial"/>
        </w:rPr>
        <w:t>招标采购的投标邀请</w:t>
      </w:r>
      <w:r>
        <w:rPr>
          <w:rFonts w:ascii="Arial" w:hAnsi="Arial" w:cs="Arial"/>
          <w:i/>
          <w:iCs/>
          <w:u w:val="single"/>
        </w:rPr>
        <w:t>（项目编号）</w:t>
      </w:r>
      <w:r>
        <w:rPr>
          <w:rFonts w:ascii="Arial" w:hAnsi="Arial" w:cs="Arial"/>
        </w:rPr>
        <w:t>，签字代表</w:t>
      </w:r>
      <w:r>
        <w:rPr>
          <w:rFonts w:ascii="Arial" w:hAnsi="Arial" w:cs="Arial"/>
          <w:i/>
          <w:iCs/>
          <w:u w:val="single"/>
        </w:rPr>
        <w:t>（姓名、职务）</w:t>
      </w:r>
      <w:r>
        <w:rPr>
          <w:rFonts w:ascii="Arial" w:hAnsi="Arial" w:cs="Arial"/>
        </w:rPr>
        <w:t>经正式授权并代表供应商</w:t>
      </w:r>
      <w:r>
        <w:rPr>
          <w:rFonts w:ascii="Arial" w:hAnsi="Arial" w:cs="Arial"/>
          <w:i/>
          <w:iCs/>
          <w:u w:val="single"/>
        </w:rPr>
        <w:t>（供应商名称、地址）</w:t>
      </w:r>
      <w:r>
        <w:rPr>
          <w:rFonts w:ascii="Arial" w:hAnsi="Arial" w:cs="Arial"/>
        </w:rPr>
        <w:t>提交下述文件正本一份及副本份：</w:t>
      </w:r>
    </w:p>
    <w:p w14:paraId="7156117F" w14:textId="77777777" w:rsidR="00196954" w:rsidRDefault="00492A1C">
      <w:pPr>
        <w:numPr>
          <w:ilvl w:val="0"/>
          <w:numId w:val="8"/>
        </w:numPr>
        <w:spacing w:line="300" w:lineRule="auto"/>
        <w:rPr>
          <w:rFonts w:ascii="Arial" w:hAnsi="Arial" w:cs="Arial"/>
        </w:rPr>
      </w:pPr>
      <w:r>
        <w:rPr>
          <w:rFonts w:ascii="Arial" w:hAnsi="Arial" w:cs="Arial" w:hint="eastAsia"/>
        </w:rPr>
        <w:t>投标</w:t>
      </w:r>
      <w:r>
        <w:rPr>
          <w:rFonts w:ascii="Arial" w:hAnsi="Arial" w:cs="Arial"/>
        </w:rPr>
        <w:t>函文件；</w:t>
      </w:r>
    </w:p>
    <w:p w14:paraId="0DEA2156" w14:textId="77777777" w:rsidR="00196954" w:rsidRDefault="00492A1C">
      <w:pPr>
        <w:numPr>
          <w:ilvl w:val="0"/>
          <w:numId w:val="8"/>
        </w:numPr>
        <w:spacing w:line="300" w:lineRule="auto"/>
        <w:rPr>
          <w:rFonts w:ascii="Arial" w:hAnsi="Arial" w:cs="Arial"/>
        </w:rPr>
      </w:pPr>
      <w:r>
        <w:rPr>
          <w:rFonts w:ascii="Arial" w:hAnsi="Arial" w:cs="Arial" w:hint="eastAsia"/>
        </w:rPr>
        <w:t>报价文件；</w:t>
      </w:r>
    </w:p>
    <w:p w14:paraId="6A0D9ECE" w14:textId="77777777" w:rsidR="00196954" w:rsidRDefault="00492A1C">
      <w:pPr>
        <w:numPr>
          <w:ilvl w:val="0"/>
          <w:numId w:val="8"/>
        </w:numPr>
        <w:spacing w:line="300" w:lineRule="auto"/>
        <w:rPr>
          <w:rFonts w:ascii="Arial" w:hAnsi="Arial" w:cs="Arial"/>
        </w:rPr>
      </w:pPr>
      <w:r>
        <w:rPr>
          <w:rFonts w:ascii="Arial" w:hAnsi="Arial" w:cs="Arial" w:hint="eastAsia"/>
        </w:rPr>
        <w:t>商务文件；</w:t>
      </w:r>
    </w:p>
    <w:p w14:paraId="27923861" w14:textId="77777777" w:rsidR="00196954" w:rsidRDefault="00492A1C">
      <w:pPr>
        <w:numPr>
          <w:ilvl w:val="0"/>
          <w:numId w:val="8"/>
        </w:numPr>
        <w:spacing w:line="300" w:lineRule="auto"/>
        <w:rPr>
          <w:rFonts w:ascii="Arial" w:hAnsi="Arial" w:cs="Arial"/>
        </w:rPr>
      </w:pPr>
      <w:r>
        <w:rPr>
          <w:rFonts w:ascii="Arial" w:hAnsi="Arial" w:cs="Arial" w:hint="eastAsia"/>
        </w:rPr>
        <w:t>技术文件；</w:t>
      </w:r>
    </w:p>
    <w:p w14:paraId="2F899829" w14:textId="77777777" w:rsidR="00196954" w:rsidRDefault="00492A1C">
      <w:pPr>
        <w:numPr>
          <w:ilvl w:val="0"/>
          <w:numId w:val="8"/>
        </w:numPr>
        <w:spacing w:line="300" w:lineRule="auto"/>
        <w:rPr>
          <w:rFonts w:ascii="Arial" w:hAnsi="Arial" w:cs="Arial"/>
        </w:rPr>
      </w:pPr>
      <w:r>
        <w:rPr>
          <w:rFonts w:ascii="Arial" w:hAnsi="Arial" w:cs="Arial" w:hint="eastAsia"/>
        </w:rPr>
        <w:t>资格审查资料。</w:t>
      </w:r>
    </w:p>
    <w:p w14:paraId="4C9F3C34" w14:textId="77777777" w:rsidR="00196954" w:rsidRDefault="00492A1C">
      <w:pPr>
        <w:spacing w:line="300" w:lineRule="auto"/>
        <w:ind w:left="360"/>
        <w:rPr>
          <w:rFonts w:ascii="Arial" w:hAnsi="Arial" w:cs="Arial"/>
        </w:rPr>
      </w:pPr>
      <w:r>
        <w:rPr>
          <w:rFonts w:ascii="Arial" w:hAnsi="Arial" w:cs="Arial"/>
        </w:rPr>
        <w:t>根据此函，签字代表宣布同意如下：</w:t>
      </w:r>
    </w:p>
    <w:p w14:paraId="13D57288" w14:textId="77777777" w:rsidR="00196954" w:rsidRDefault="00492A1C">
      <w:pPr>
        <w:numPr>
          <w:ilvl w:val="0"/>
          <w:numId w:val="9"/>
        </w:numPr>
        <w:spacing w:line="300" w:lineRule="auto"/>
        <w:rPr>
          <w:rFonts w:ascii="Arial" w:hAnsi="Arial" w:cs="Arial"/>
        </w:rPr>
      </w:pPr>
      <w:r>
        <w:rPr>
          <w:rFonts w:ascii="Arial" w:hAnsi="Arial" w:cs="Arial"/>
        </w:rPr>
        <w:t>所附投标价格表中规定的应提交和交付的</w:t>
      </w:r>
      <w:r>
        <w:rPr>
          <w:rFonts w:ascii="Arial" w:hAnsi="Arial" w:cs="Arial" w:hint="eastAsia"/>
        </w:rPr>
        <w:t>货物</w:t>
      </w:r>
      <w:r>
        <w:rPr>
          <w:rFonts w:ascii="Arial" w:hAnsi="Arial" w:cs="Arial"/>
        </w:rPr>
        <w:t>和服务的投标</w:t>
      </w:r>
      <w:proofErr w:type="gramStart"/>
      <w:r>
        <w:rPr>
          <w:rFonts w:ascii="Arial" w:hAnsi="Arial" w:cs="Arial" w:hint="eastAsia"/>
        </w:rPr>
        <w:t>下浮率</w:t>
      </w:r>
      <w:proofErr w:type="gramEnd"/>
      <w:r>
        <w:rPr>
          <w:rFonts w:ascii="Arial" w:hAnsi="Arial" w:cs="Arial" w:hint="eastAsia"/>
        </w:rPr>
        <w:t>为</w:t>
      </w:r>
      <w:r>
        <w:rPr>
          <w:rFonts w:ascii="Arial" w:hAnsi="Arial" w:cs="Arial" w:hint="eastAsia"/>
          <w:i/>
          <w:iCs/>
          <w:u w:val="single"/>
        </w:rPr>
        <w:t xml:space="preserve"> </w:t>
      </w:r>
      <w:r>
        <w:rPr>
          <w:rFonts w:ascii="Arial" w:hAnsi="Arial" w:cs="Arial"/>
          <w:i/>
          <w:iCs/>
          <w:u w:val="single"/>
        </w:rPr>
        <w:t xml:space="preserve">    </w:t>
      </w:r>
      <w:r>
        <w:rPr>
          <w:rFonts w:ascii="Arial" w:hAnsi="Arial" w:cs="Arial" w:hint="eastAsia"/>
          <w:i/>
          <w:iCs/>
          <w:u w:val="single"/>
        </w:rPr>
        <w:t>，</w:t>
      </w:r>
      <w:r>
        <w:rPr>
          <w:rFonts w:ascii="Arial" w:hAnsi="Arial" w:cs="Arial" w:hint="eastAsia"/>
        </w:rPr>
        <w:t>投标</w:t>
      </w:r>
      <w:r>
        <w:rPr>
          <w:rFonts w:ascii="Arial" w:hAnsi="Arial" w:cs="Arial"/>
        </w:rPr>
        <w:t>总价为人民币</w:t>
      </w:r>
      <w:r>
        <w:rPr>
          <w:rFonts w:ascii="Arial" w:hAnsi="Arial" w:cs="Arial"/>
          <w:i/>
          <w:iCs/>
          <w:u w:val="single"/>
        </w:rPr>
        <w:t>（用文字和数字表示的投标总价）</w:t>
      </w:r>
      <w:r>
        <w:rPr>
          <w:rFonts w:ascii="Arial" w:hAnsi="Arial" w:cs="Arial"/>
        </w:rPr>
        <w:t>。</w:t>
      </w:r>
    </w:p>
    <w:p w14:paraId="7E978480" w14:textId="77777777" w:rsidR="00196954" w:rsidRDefault="00492A1C">
      <w:pPr>
        <w:numPr>
          <w:ilvl w:val="0"/>
          <w:numId w:val="9"/>
        </w:numPr>
        <w:spacing w:line="300" w:lineRule="auto"/>
        <w:rPr>
          <w:rFonts w:ascii="Arial" w:hAnsi="Arial" w:cs="Arial"/>
        </w:rPr>
      </w:pPr>
      <w:r>
        <w:rPr>
          <w:rFonts w:ascii="Arial" w:hAnsi="Arial" w:cs="Arial"/>
        </w:rPr>
        <w:t>供应商接受本招标文件合同书格式及合同条款，并将按招标文件的规定履行合同责任和义务。</w:t>
      </w:r>
    </w:p>
    <w:p w14:paraId="15C30C14" w14:textId="77777777" w:rsidR="00196954" w:rsidRDefault="00492A1C">
      <w:pPr>
        <w:numPr>
          <w:ilvl w:val="0"/>
          <w:numId w:val="9"/>
        </w:numPr>
        <w:spacing w:line="300" w:lineRule="auto"/>
        <w:rPr>
          <w:rFonts w:ascii="Arial" w:hAnsi="Arial" w:cs="Arial"/>
        </w:rPr>
      </w:pPr>
      <w:r>
        <w:rPr>
          <w:rFonts w:ascii="Arial" w:hAnsi="Arial" w:cs="Arial"/>
        </w:rPr>
        <w:t>供应商已详细审查全部招标文件，包括第</w:t>
      </w:r>
      <w:r>
        <w:rPr>
          <w:rFonts w:ascii="Arial" w:hAnsi="Arial" w:cs="Arial"/>
          <w:i/>
          <w:u w:val="single"/>
        </w:rPr>
        <w:t>（编号、补遗书）（如果有的话）</w:t>
      </w:r>
      <w:r>
        <w:rPr>
          <w:rFonts w:ascii="Arial" w:hAnsi="Arial" w:cs="Arial"/>
        </w:rPr>
        <w:t>。我们完全理解并同意放弃对这方面有不明及误解的权力。</w:t>
      </w:r>
    </w:p>
    <w:p w14:paraId="76B30C31" w14:textId="77777777" w:rsidR="00196954" w:rsidRDefault="00492A1C">
      <w:pPr>
        <w:numPr>
          <w:ilvl w:val="0"/>
          <w:numId w:val="9"/>
        </w:numPr>
        <w:spacing w:line="300" w:lineRule="auto"/>
        <w:rPr>
          <w:rFonts w:ascii="Arial" w:hAnsi="Arial" w:cs="Arial"/>
        </w:rPr>
      </w:pPr>
      <w:r>
        <w:rPr>
          <w:rFonts w:ascii="Arial" w:hAnsi="Arial" w:cs="Arial"/>
        </w:rPr>
        <w:t>本投标有效期为自开标之日起</w:t>
      </w:r>
      <w:r>
        <w:rPr>
          <w:rFonts w:ascii="Arial" w:hAnsi="Arial" w:cs="Arial" w:hint="eastAsia"/>
          <w:u w:val="single"/>
        </w:rPr>
        <w:t xml:space="preserve"> </w:t>
      </w:r>
      <w:r>
        <w:rPr>
          <w:rFonts w:ascii="Arial" w:hAnsi="Arial" w:cs="Arial"/>
          <w:u w:val="single"/>
        </w:rPr>
        <w:t xml:space="preserve">        </w:t>
      </w:r>
      <w:proofErr w:type="gramStart"/>
      <w:r>
        <w:rPr>
          <w:rFonts w:ascii="Arial" w:hAnsi="Arial" w:cs="Arial"/>
        </w:rPr>
        <w:t>个</w:t>
      </w:r>
      <w:proofErr w:type="gramEnd"/>
      <w:r>
        <w:rPr>
          <w:rFonts w:ascii="Arial" w:hAnsi="Arial" w:cs="Arial"/>
        </w:rPr>
        <w:t>日历天。</w:t>
      </w:r>
    </w:p>
    <w:p w14:paraId="4DE7A518" w14:textId="77777777" w:rsidR="00196954" w:rsidRDefault="00492A1C">
      <w:pPr>
        <w:numPr>
          <w:ilvl w:val="0"/>
          <w:numId w:val="9"/>
        </w:numPr>
        <w:spacing w:line="300" w:lineRule="auto"/>
        <w:rPr>
          <w:rFonts w:ascii="Arial" w:hAnsi="Arial" w:cs="Arial"/>
        </w:rPr>
      </w:pPr>
      <w:r>
        <w:rPr>
          <w:rFonts w:ascii="Arial" w:hAnsi="Arial" w:cs="Arial"/>
        </w:rPr>
        <w:t>供应商同意提供按照贵方可能要求的与其投标有关的一切数据或资料，完全理解贵方不一定接受最低价的投标或收到的任何投标。</w:t>
      </w:r>
    </w:p>
    <w:p w14:paraId="4AB555C5" w14:textId="77777777" w:rsidR="00196954" w:rsidRDefault="00492A1C">
      <w:pPr>
        <w:numPr>
          <w:ilvl w:val="0"/>
          <w:numId w:val="9"/>
        </w:numPr>
        <w:spacing w:line="300" w:lineRule="auto"/>
        <w:rPr>
          <w:rFonts w:ascii="Arial" w:hAnsi="Arial" w:cs="Arial"/>
        </w:rPr>
      </w:pPr>
      <w:r>
        <w:rPr>
          <w:rFonts w:ascii="Arial" w:hAnsi="Arial" w:cs="Arial"/>
        </w:rPr>
        <w:t>与本投标有关的一切正式往来函件、通讯请发往：</w:t>
      </w:r>
    </w:p>
    <w:p w14:paraId="29A84E6B" w14:textId="77777777" w:rsidR="00196954" w:rsidRDefault="00492A1C">
      <w:pPr>
        <w:spacing w:line="300" w:lineRule="auto"/>
        <w:rPr>
          <w:rFonts w:ascii="Arial" w:hAnsi="Arial" w:cs="Arial"/>
        </w:rPr>
      </w:pPr>
      <w:r>
        <w:rPr>
          <w:rFonts w:ascii="Arial" w:hAnsi="Arial" w:cs="Arial"/>
        </w:rPr>
        <w:t>地址传真</w:t>
      </w:r>
    </w:p>
    <w:p w14:paraId="38D52F45" w14:textId="77777777" w:rsidR="00196954" w:rsidRDefault="00492A1C">
      <w:pPr>
        <w:spacing w:line="300" w:lineRule="auto"/>
        <w:rPr>
          <w:rFonts w:ascii="Arial" w:hAnsi="Arial" w:cs="Arial"/>
        </w:rPr>
      </w:pPr>
      <w:r>
        <w:rPr>
          <w:rFonts w:ascii="Arial" w:hAnsi="Arial" w:cs="Arial"/>
        </w:rPr>
        <w:t>电话电子函件</w:t>
      </w:r>
    </w:p>
    <w:p w14:paraId="65834015" w14:textId="77777777" w:rsidR="00196954" w:rsidRDefault="00492A1C">
      <w:pPr>
        <w:spacing w:line="300" w:lineRule="auto"/>
        <w:rPr>
          <w:rFonts w:ascii="Arial" w:hAnsi="Arial" w:cs="Arial"/>
        </w:rPr>
      </w:pPr>
      <w:r>
        <w:rPr>
          <w:rFonts w:ascii="Arial" w:hAnsi="Arial" w:cs="Arial"/>
        </w:rPr>
        <w:t>供应商名称</w:t>
      </w:r>
      <w:r>
        <w:rPr>
          <w:rFonts w:ascii="Arial" w:hAnsi="Arial" w:cs="Arial"/>
          <w:szCs w:val="21"/>
        </w:rPr>
        <w:t>供应商授权代表</w:t>
      </w:r>
      <w:r>
        <w:rPr>
          <w:rFonts w:ascii="Arial" w:hAnsi="Arial" w:cs="Arial"/>
          <w:u w:val="single"/>
        </w:rPr>
        <w:t>姓名、职务（印刷体）</w:t>
      </w:r>
    </w:p>
    <w:p w14:paraId="773E538C" w14:textId="77777777" w:rsidR="00196954" w:rsidRDefault="00492A1C">
      <w:pPr>
        <w:spacing w:line="300" w:lineRule="auto"/>
        <w:rPr>
          <w:rFonts w:ascii="Arial" w:hAnsi="Arial" w:cs="Arial"/>
          <w:u w:val="single"/>
        </w:rPr>
      </w:pPr>
      <w:r>
        <w:rPr>
          <w:rFonts w:ascii="Arial" w:hAnsi="Arial" w:cs="Arial"/>
        </w:rPr>
        <w:t>公章</w:t>
      </w:r>
      <w:r>
        <w:rPr>
          <w:rFonts w:ascii="Arial" w:hAnsi="Arial" w:cs="Arial"/>
          <w:szCs w:val="21"/>
        </w:rPr>
        <w:t>供应商授权代表</w:t>
      </w:r>
      <w:r>
        <w:rPr>
          <w:rFonts w:ascii="Arial" w:hAnsi="Arial" w:cs="Arial"/>
        </w:rPr>
        <w:t>签字</w:t>
      </w:r>
    </w:p>
    <w:p w14:paraId="2D180D9C" w14:textId="77777777" w:rsidR="00196954" w:rsidRDefault="00492A1C">
      <w:pPr>
        <w:spacing w:line="300" w:lineRule="auto"/>
        <w:rPr>
          <w:rFonts w:ascii="Arial" w:hAnsi="Arial" w:cs="Arial"/>
        </w:rPr>
        <w:sectPr w:rsidR="00196954">
          <w:type w:val="nextColumn"/>
          <w:pgSz w:w="11907" w:h="16840"/>
          <w:pgMar w:top="1418" w:right="1588" w:bottom="1247" w:left="1588" w:header="907" w:footer="907" w:gutter="0"/>
          <w:cols w:space="720"/>
          <w:docGrid w:linePitch="312"/>
        </w:sectPr>
      </w:pPr>
      <w:r>
        <w:rPr>
          <w:rFonts w:ascii="Arial" w:hAnsi="Arial" w:cs="Arial"/>
        </w:rPr>
        <w:t>日期</w:t>
      </w:r>
    </w:p>
    <w:p w14:paraId="0ECED4F2" w14:textId="77777777" w:rsidR="00196954" w:rsidRDefault="00492A1C">
      <w:pPr>
        <w:pStyle w:val="2"/>
        <w:snapToGrid w:val="0"/>
        <w:spacing w:before="120" w:after="120" w:line="360" w:lineRule="auto"/>
        <w:rPr>
          <w:rFonts w:cs="Arial"/>
          <w:bCs w:val="0"/>
        </w:rPr>
      </w:pPr>
      <w:bookmarkStart w:id="1247" w:name="_Toc78914416"/>
      <w:bookmarkStart w:id="1248" w:name="_Toc12343"/>
      <w:bookmarkStart w:id="1249" w:name="_Toc430813345"/>
      <w:bookmarkStart w:id="1250" w:name="_Toc432367425"/>
      <w:bookmarkStart w:id="1251" w:name="_Toc86648954"/>
      <w:r>
        <w:rPr>
          <w:rFonts w:cs="Arial" w:hint="eastAsia"/>
          <w:bCs w:val="0"/>
        </w:rPr>
        <w:lastRenderedPageBreak/>
        <w:t>（二）法定代表人身份证明</w:t>
      </w:r>
      <w:bookmarkEnd w:id="1247"/>
      <w:bookmarkEnd w:id="1248"/>
      <w:bookmarkEnd w:id="1249"/>
      <w:bookmarkEnd w:id="1250"/>
      <w:bookmarkEnd w:id="1251"/>
    </w:p>
    <w:p w14:paraId="2FCBEF07" w14:textId="77777777" w:rsidR="00196954" w:rsidRDefault="00196954">
      <w:pPr>
        <w:widowControl/>
        <w:spacing w:line="360" w:lineRule="auto"/>
        <w:rPr>
          <w:rFonts w:ascii="宋体" w:hAnsi="宋体"/>
        </w:rPr>
      </w:pPr>
    </w:p>
    <w:p w14:paraId="3D9DB257" w14:textId="77777777" w:rsidR="00196954" w:rsidRDefault="00492A1C">
      <w:pPr>
        <w:widowControl/>
        <w:spacing w:line="360" w:lineRule="auto"/>
        <w:rPr>
          <w:rFonts w:ascii="宋体" w:hAnsi="宋体"/>
        </w:rPr>
      </w:pPr>
      <w:r>
        <w:rPr>
          <w:rFonts w:ascii="宋体" w:hAnsi="宋体" w:hint="eastAsia"/>
        </w:rPr>
        <w:t>供应商名称：</w:t>
      </w:r>
    </w:p>
    <w:p w14:paraId="65CF826E" w14:textId="77777777" w:rsidR="00196954" w:rsidRDefault="00492A1C">
      <w:pPr>
        <w:widowControl/>
        <w:spacing w:line="360" w:lineRule="auto"/>
        <w:rPr>
          <w:rFonts w:ascii="宋体" w:hAnsi="宋体"/>
          <w:u w:val="single"/>
        </w:rPr>
      </w:pPr>
      <w:r>
        <w:rPr>
          <w:rFonts w:ascii="宋体" w:hAnsi="宋体" w:hint="eastAsia"/>
        </w:rPr>
        <w:t>单位性质：</w:t>
      </w:r>
    </w:p>
    <w:p w14:paraId="64CB9318" w14:textId="77777777" w:rsidR="00196954" w:rsidRDefault="00492A1C">
      <w:pPr>
        <w:widowControl/>
        <w:spacing w:line="360" w:lineRule="auto"/>
        <w:rPr>
          <w:rFonts w:ascii="宋体" w:hAnsi="宋体"/>
        </w:rPr>
      </w:pPr>
      <w:r>
        <w:rPr>
          <w:rFonts w:ascii="宋体" w:hAnsi="宋体" w:hint="eastAsia"/>
        </w:rPr>
        <w:t>地 址：</w:t>
      </w:r>
    </w:p>
    <w:p w14:paraId="70D6F774" w14:textId="77777777" w:rsidR="00196954" w:rsidRDefault="00492A1C">
      <w:pPr>
        <w:widowControl/>
        <w:spacing w:line="360" w:lineRule="auto"/>
        <w:rPr>
          <w:rFonts w:ascii="宋体" w:hAnsi="宋体"/>
        </w:rPr>
      </w:pPr>
      <w:r>
        <w:rPr>
          <w:rFonts w:ascii="宋体" w:hAnsi="宋体" w:hint="eastAsia"/>
        </w:rPr>
        <w:t xml:space="preserve">成立时间： 年  月  日 </w:t>
      </w:r>
    </w:p>
    <w:p w14:paraId="01E00106" w14:textId="77777777" w:rsidR="00196954" w:rsidRDefault="00492A1C">
      <w:pPr>
        <w:widowControl/>
        <w:spacing w:line="360" w:lineRule="auto"/>
        <w:rPr>
          <w:rFonts w:ascii="宋体" w:hAnsi="宋体"/>
        </w:rPr>
      </w:pPr>
      <w:r>
        <w:rPr>
          <w:rFonts w:ascii="宋体" w:hAnsi="宋体" w:hint="eastAsia"/>
        </w:rPr>
        <w:t>经营期限：</w:t>
      </w:r>
    </w:p>
    <w:p w14:paraId="0993FB9B" w14:textId="77777777" w:rsidR="00196954" w:rsidRDefault="00492A1C">
      <w:pPr>
        <w:widowControl/>
        <w:spacing w:line="360" w:lineRule="auto"/>
        <w:rPr>
          <w:rFonts w:ascii="宋体" w:hAnsi="宋体"/>
          <w:u w:val="single"/>
        </w:rPr>
      </w:pPr>
      <w:r>
        <w:rPr>
          <w:rFonts w:ascii="宋体" w:hAnsi="宋体" w:hint="eastAsia"/>
        </w:rPr>
        <w:t>姓名： 性别：</w:t>
      </w:r>
    </w:p>
    <w:p w14:paraId="0D28142C" w14:textId="77777777" w:rsidR="00196954" w:rsidRDefault="00492A1C">
      <w:pPr>
        <w:widowControl/>
        <w:spacing w:line="360" w:lineRule="auto"/>
        <w:rPr>
          <w:rFonts w:ascii="宋体" w:hAnsi="宋体"/>
        </w:rPr>
      </w:pPr>
      <w:r>
        <w:rPr>
          <w:rFonts w:ascii="宋体" w:hAnsi="宋体" w:hint="eastAsia"/>
        </w:rPr>
        <w:t>年龄： 职务：</w:t>
      </w:r>
    </w:p>
    <w:p w14:paraId="559AA28E" w14:textId="77777777" w:rsidR="00196954" w:rsidRDefault="00492A1C">
      <w:pPr>
        <w:widowControl/>
        <w:spacing w:line="360" w:lineRule="auto"/>
        <w:rPr>
          <w:rFonts w:ascii="宋体" w:hAnsi="宋体"/>
        </w:rPr>
      </w:pPr>
      <w:r>
        <w:rPr>
          <w:rFonts w:ascii="宋体" w:hAnsi="宋体" w:hint="eastAsia"/>
        </w:rPr>
        <w:t xml:space="preserve">系  （供应商名称）的法定代表人。 </w:t>
      </w:r>
    </w:p>
    <w:p w14:paraId="285B1694" w14:textId="77777777" w:rsidR="00196954" w:rsidRDefault="00492A1C">
      <w:pPr>
        <w:widowControl/>
        <w:spacing w:line="360" w:lineRule="auto"/>
        <w:rPr>
          <w:rFonts w:ascii="宋体" w:hAnsi="宋体"/>
        </w:rPr>
      </w:pPr>
      <w:r>
        <w:rPr>
          <w:rFonts w:ascii="宋体" w:hAnsi="宋体" w:hint="eastAsia"/>
        </w:rPr>
        <w:t xml:space="preserve">特此证明。 </w:t>
      </w:r>
    </w:p>
    <w:p w14:paraId="497DFB6A" w14:textId="77777777" w:rsidR="00196954" w:rsidRDefault="00196954">
      <w:pPr>
        <w:widowControl/>
        <w:spacing w:line="360" w:lineRule="auto"/>
        <w:rPr>
          <w:rFonts w:ascii="宋体" w:hAnsi="宋体"/>
        </w:rPr>
      </w:pPr>
    </w:p>
    <w:p w14:paraId="0122EE93" w14:textId="77777777" w:rsidR="00196954" w:rsidRDefault="00196954">
      <w:pPr>
        <w:widowControl/>
        <w:spacing w:line="360" w:lineRule="auto"/>
        <w:rPr>
          <w:rFonts w:ascii="宋体" w:hAnsi="宋体"/>
        </w:rPr>
      </w:pPr>
    </w:p>
    <w:p w14:paraId="34272172" w14:textId="77777777" w:rsidR="00196954" w:rsidRDefault="00196954">
      <w:pPr>
        <w:widowControl/>
        <w:spacing w:line="360" w:lineRule="auto"/>
        <w:rPr>
          <w:rFonts w:ascii="宋体" w:hAnsi="宋体"/>
        </w:rPr>
      </w:pPr>
    </w:p>
    <w:p w14:paraId="5C3AD40D" w14:textId="77777777" w:rsidR="00196954" w:rsidRDefault="00492A1C">
      <w:pPr>
        <w:widowControl/>
        <w:spacing w:line="360" w:lineRule="auto"/>
        <w:jc w:val="right"/>
        <w:rPr>
          <w:rFonts w:ascii="宋体" w:hAnsi="宋体"/>
        </w:rPr>
      </w:pPr>
      <w:r>
        <w:rPr>
          <w:rFonts w:ascii="宋体" w:hAnsi="宋体" w:hint="eastAsia"/>
        </w:rPr>
        <w:t xml:space="preserve">供应商： （盖单位章） </w:t>
      </w:r>
    </w:p>
    <w:p w14:paraId="57E5E08F" w14:textId="77777777" w:rsidR="00196954" w:rsidRDefault="00492A1C">
      <w:pPr>
        <w:widowControl/>
        <w:spacing w:line="360" w:lineRule="auto"/>
        <w:jc w:val="right"/>
        <w:rPr>
          <w:rFonts w:ascii="宋体" w:hAnsi="宋体"/>
        </w:rPr>
      </w:pPr>
      <w:r>
        <w:rPr>
          <w:rFonts w:ascii="宋体" w:hAnsi="宋体" w:hint="eastAsia"/>
        </w:rPr>
        <w:t xml:space="preserve">年 月 日 </w:t>
      </w:r>
    </w:p>
    <w:p w14:paraId="28E4AA6A" w14:textId="77777777" w:rsidR="00196954" w:rsidRDefault="00492A1C">
      <w:pPr>
        <w:rPr>
          <w:rFonts w:ascii="Arial" w:hAnsi="Arial" w:cs="Arial"/>
        </w:rPr>
      </w:pPr>
      <w:r>
        <w:rPr>
          <w:rFonts w:ascii="Arial" w:hAnsi="Arial" w:cs="Arial"/>
        </w:rPr>
        <w:t>附：法定代表人身份证复印件</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8"/>
      </w:tblGrid>
      <w:tr w:rsidR="00196954" w14:paraId="7692E6A5" w14:textId="77777777">
        <w:trPr>
          <w:trHeight w:val="3931"/>
        </w:trPr>
        <w:tc>
          <w:tcPr>
            <w:tcW w:w="8718" w:type="dxa"/>
          </w:tcPr>
          <w:p w14:paraId="676A5D87" w14:textId="77777777" w:rsidR="00196954" w:rsidRDefault="00196954">
            <w:pPr>
              <w:rPr>
                <w:rFonts w:ascii="Arial" w:hAnsi="Arial" w:cs="Arial"/>
              </w:rPr>
            </w:pPr>
          </w:p>
        </w:tc>
      </w:tr>
    </w:tbl>
    <w:p w14:paraId="7CA749A4" w14:textId="77777777" w:rsidR="00196954" w:rsidRDefault="00196954">
      <w:pPr>
        <w:spacing w:line="360" w:lineRule="auto"/>
        <w:ind w:firstLineChars="350" w:firstLine="735"/>
        <w:jc w:val="center"/>
        <w:rPr>
          <w:rFonts w:ascii="Arial" w:hAnsi="Arial" w:cs="Arial"/>
        </w:rPr>
      </w:pPr>
    </w:p>
    <w:p w14:paraId="38C1029A" w14:textId="77777777" w:rsidR="00196954" w:rsidRDefault="00492A1C">
      <w:pPr>
        <w:spacing w:line="360" w:lineRule="auto"/>
        <w:ind w:firstLineChars="350" w:firstLine="735"/>
        <w:jc w:val="center"/>
        <w:rPr>
          <w:rFonts w:ascii="Arial" w:hAnsi="Arial" w:cs="Arial"/>
        </w:rPr>
      </w:pPr>
      <w:r>
        <w:rPr>
          <w:rFonts w:ascii="Arial" w:hAnsi="Arial" w:cs="Arial"/>
        </w:rPr>
        <w:br w:type="page"/>
      </w:r>
    </w:p>
    <w:p w14:paraId="5F8DA8AF" w14:textId="77777777" w:rsidR="00196954" w:rsidRDefault="00492A1C">
      <w:pPr>
        <w:pStyle w:val="2"/>
        <w:snapToGrid w:val="0"/>
        <w:spacing w:before="120" w:after="120" w:line="360" w:lineRule="auto"/>
        <w:rPr>
          <w:rFonts w:cs="Arial"/>
          <w:bCs w:val="0"/>
        </w:rPr>
      </w:pPr>
      <w:bookmarkStart w:id="1252" w:name="_Toc78914417"/>
      <w:bookmarkStart w:id="1253" w:name="_Toc430813346"/>
      <w:bookmarkStart w:id="1254" w:name="_Toc432367426"/>
      <w:bookmarkStart w:id="1255" w:name="_Toc6523"/>
      <w:bookmarkStart w:id="1256" w:name="_Toc86648955"/>
      <w:r>
        <w:rPr>
          <w:rFonts w:cs="Arial" w:hint="eastAsia"/>
          <w:bCs w:val="0"/>
        </w:rPr>
        <w:lastRenderedPageBreak/>
        <w:t>（三）</w:t>
      </w:r>
      <w:r>
        <w:rPr>
          <w:rFonts w:cs="Arial"/>
          <w:bCs w:val="0"/>
        </w:rPr>
        <w:t>法定代表人授权书</w:t>
      </w:r>
      <w:bookmarkEnd w:id="1252"/>
      <w:bookmarkEnd w:id="1253"/>
      <w:bookmarkEnd w:id="1254"/>
      <w:bookmarkEnd w:id="1255"/>
      <w:bookmarkEnd w:id="1256"/>
    </w:p>
    <w:p w14:paraId="588D1A23" w14:textId="77777777" w:rsidR="00196954" w:rsidRDefault="00196954">
      <w:pPr>
        <w:spacing w:line="360" w:lineRule="auto"/>
        <w:rPr>
          <w:rFonts w:ascii="Arial" w:hAnsi="Arial" w:cs="Arial"/>
        </w:rPr>
      </w:pPr>
    </w:p>
    <w:p w14:paraId="3830A561" w14:textId="77777777" w:rsidR="00196954" w:rsidRDefault="00492A1C">
      <w:pPr>
        <w:pStyle w:val="TOC6"/>
        <w:spacing w:line="300" w:lineRule="auto"/>
        <w:ind w:firstLineChars="200" w:firstLine="420"/>
        <w:rPr>
          <w:rFonts w:ascii="宋体" w:hAnsi="宋体" w:cs="Arial"/>
          <w:sz w:val="21"/>
          <w:szCs w:val="21"/>
        </w:rPr>
      </w:pPr>
      <w:r>
        <w:rPr>
          <w:rFonts w:ascii="宋体" w:hAnsi="宋体"/>
          <w:sz w:val="21"/>
          <w:szCs w:val="21"/>
        </w:rPr>
        <w:t>本人 （姓名）系 （供应商名称）的法定代表人，现委托 （姓名）为我方代理人。代理人根据授权，以我方名义签署、澄清</w:t>
      </w:r>
      <w:r>
        <w:rPr>
          <w:rFonts w:ascii="宋体" w:hAnsi="宋体" w:hint="eastAsia"/>
          <w:sz w:val="21"/>
          <w:szCs w:val="21"/>
        </w:rPr>
        <w:t>、说明、补正</w:t>
      </w:r>
      <w:r>
        <w:rPr>
          <w:rFonts w:ascii="宋体" w:hAnsi="宋体"/>
          <w:sz w:val="21"/>
          <w:szCs w:val="21"/>
        </w:rPr>
        <w:t>、递交、撤回、修改     （项目名称）投标文件、签订合同和处理有关事宜，其法律后果由我方承担。</w:t>
      </w:r>
    </w:p>
    <w:p w14:paraId="3D454CF6" w14:textId="77777777" w:rsidR="00196954" w:rsidRDefault="00492A1C">
      <w:pPr>
        <w:pStyle w:val="TOC6"/>
        <w:spacing w:line="300" w:lineRule="auto"/>
        <w:ind w:firstLineChars="200" w:firstLine="420"/>
        <w:rPr>
          <w:rFonts w:ascii="宋体" w:hAnsi="宋体" w:cs="Arial"/>
          <w:sz w:val="21"/>
          <w:szCs w:val="21"/>
          <w:u w:val="single"/>
        </w:rPr>
      </w:pPr>
      <w:r>
        <w:rPr>
          <w:rFonts w:ascii="宋体" w:hAnsi="宋体" w:cs="Arial"/>
          <w:sz w:val="21"/>
          <w:szCs w:val="21"/>
        </w:rPr>
        <w:t>委托期限：</w:t>
      </w:r>
    </w:p>
    <w:p w14:paraId="26A6413A" w14:textId="77777777" w:rsidR="00196954" w:rsidRDefault="00492A1C">
      <w:pPr>
        <w:pStyle w:val="TOC6"/>
        <w:spacing w:line="300" w:lineRule="auto"/>
        <w:ind w:firstLineChars="200" w:firstLine="420"/>
        <w:rPr>
          <w:rFonts w:ascii="宋体" w:hAnsi="宋体" w:cs="Arial"/>
          <w:sz w:val="21"/>
          <w:szCs w:val="21"/>
        </w:rPr>
      </w:pPr>
      <w:r>
        <w:rPr>
          <w:rFonts w:ascii="宋体" w:hAnsi="宋体" w:cs="Arial"/>
          <w:sz w:val="21"/>
          <w:szCs w:val="21"/>
        </w:rPr>
        <w:t>代理人无转委托权。</w:t>
      </w:r>
    </w:p>
    <w:p w14:paraId="532108F7" w14:textId="77777777" w:rsidR="00196954" w:rsidRDefault="00492A1C">
      <w:pPr>
        <w:pStyle w:val="TOC6"/>
        <w:spacing w:line="300" w:lineRule="auto"/>
        <w:ind w:firstLineChars="200" w:firstLine="420"/>
        <w:rPr>
          <w:rFonts w:ascii="宋体" w:hAnsi="宋体" w:cs="Arial"/>
          <w:sz w:val="21"/>
          <w:szCs w:val="21"/>
        </w:rPr>
      </w:pPr>
      <w:r>
        <w:rPr>
          <w:rFonts w:ascii="宋体" w:hAnsi="宋体" w:cs="Arial"/>
          <w:sz w:val="21"/>
          <w:szCs w:val="21"/>
        </w:rPr>
        <w:t>附：法定代表人身份证明</w:t>
      </w:r>
    </w:p>
    <w:p w14:paraId="3561BCBB" w14:textId="77777777" w:rsidR="00196954" w:rsidRDefault="00196954">
      <w:pPr>
        <w:pStyle w:val="TOC6"/>
        <w:spacing w:line="300" w:lineRule="auto"/>
        <w:ind w:firstLineChars="200" w:firstLine="420"/>
        <w:rPr>
          <w:rFonts w:ascii="宋体" w:hAnsi="宋体" w:cs="Arial"/>
          <w:sz w:val="21"/>
          <w:szCs w:val="21"/>
        </w:rPr>
      </w:pPr>
    </w:p>
    <w:p w14:paraId="019212FA" w14:textId="77777777" w:rsidR="00196954" w:rsidRDefault="00196954">
      <w:pPr>
        <w:pStyle w:val="TOC6"/>
        <w:spacing w:line="300" w:lineRule="auto"/>
        <w:ind w:firstLineChars="200" w:firstLine="420"/>
        <w:rPr>
          <w:rFonts w:ascii="宋体" w:hAnsi="宋体" w:cs="Arial"/>
          <w:sz w:val="21"/>
          <w:szCs w:val="21"/>
        </w:rPr>
      </w:pPr>
    </w:p>
    <w:p w14:paraId="5BEEA768" w14:textId="77777777" w:rsidR="00196954" w:rsidRDefault="00492A1C">
      <w:pPr>
        <w:pStyle w:val="TOC6"/>
        <w:spacing w:line="300" w:lineRule="auto"/>
        <w:ind w:right="480" w:firstLineChars="200" w:firstLine="420"/>
        <w:jc w:val="center"/>
        <w:rPr>
          <w:rFonts w:ascii="宋体" w:hAnsi="宋体" w:cs="Arial"/>
          <w:sz w:val="21"/>
          <w:szCs w:val="21"/>
        </w:rPr>
      </w:pPr>
      <w:r>
        <w:rPr>
          <w:rFonts w:ascii="宋体" w:hAnsi="宋体" w:cs="Arial" w:hint="eastAsia"/>
          <w:sz w:val="21"/>
          <w:szCs w:val="21"/>
        </w:rPr>
        <w:t xml:space="preserve"> 供应商</w:t>
      </w:r>
      <w:r>
        <w:rPr>
          <w:rFonts w:ascii="宋体" w:hAnsi="宋体" w:cs="Arial"/>
          <w:sz w:val="21"/>
          <w:szCs w:val="21"/>
        </w:rPr>
        <w:t>：（盖单位章）</w:t>
      </w:r>
    </w:p>
    <w:p w14:paraId="6D992F86" w14:textId="77777777" w:rsidR="00196954" w:rsidRDefault="00492A1C">
      <w:pPr>
        <w:pStyle w:val="TOC6"/>
        <w:spacing w:line="300" w:lineRule="auto"/>
        <w:ind w:right="480" w:firstLineChars="900" w:firstLine="1890"/>
        <w:rPr>
          <w:rFonts w:ascii="宋体" w:hAnsi="宋体" w:cs="Arial"/>
          <w:sz w:val="21"/>
          <w:szCs w:val="21"/>
        </w:rPr>
      </w:pPr>
      <w:r>
        <w:rPr>
          <w:rFonts w:ascii="宋体" w:hAnsi="宋体" w:cs="Arial"/>
          <w:sz w:val="21"/>
          <w:szCs w:val="21"/>
        </w:rPr>
        <w:t>法定代表人：（签字）</w:t>
      </w:r>
    </w:p>
    <w:p w14:paraId="28C11ED1" w14:textId="77777777" w:rsidR="00196954" w:rsidRDefault="00492A1C">
      <w:pPr>
        <w:pStyle w:val="TOC6"/>
        <w:spacing w:line="300" w:lineRule="auto"/>
        <w:ind w:right="480" w:firstLineChars="900" w:firstLine="1890"/>
        <w:rPr>
          <w:rFonts w:ascii="宋体" w:hAnsi="宋体" w:cs="Arial"/>
          <w:sz w:val="21"/>
          <w:szCs w:val="21"/>
        </w:rPr>
      </w:pPr>
      <w:r>
        <w:rPr>
          <w:rFonts w:ascii="宋体" w:hAnsi="宋体" w:cs="Arial"/>
          <w:sz w:val="21"/>
          <w:szCs w:val="21"/>
        </w:rPr>
        <w:t>身份证号码：</w:t>
      </w:r>
    </w:p>
    <w:p w14:paraId="13C80A93" w14:textId="77777777" w:rsidR="00196954" w:rsidRDefault="00492A1C">
      <w:pPr>
        <w:pStyle w:val="TOC6"/>
        <w:spacing w:line="300" w:lineRule="auto"/>
        <w:ind w:right="480" w:firstLineChars="900" w:firstLine="1890"/>
        <w:rPr>
          <w:rFonts w:ascii="宋体" w:hAnsi="宋体" w:cs="Arial"/>
          <w:sz w:val="21"/>
          <w:szCs w:val="21"/>
        </w:rPr>
      </w:pPr>
      <w:r>
        <w:rPr>
          <w:rFonts w:ascii="宋体" w:hAnsi="宋体"/>
          <w:sz w:val="21"/>
          <w:szCs w:val="21"/>
        </w:rPr>
        <w:t>委托代理人</w:t>
      </w:r>
      <w:r>
        <w:rPr>
          <w:rFonts w:ascii="宋体" w:hAnsi="宋体" w:cs="Arial"/>
          <w:sz w:val="21"/>
          <w:szCs w:val="21"/>
        </w:rPr>
        <w:t>：（签字）</w:t>
      </w:r>
    </w:p>
    <w:p w14:paraId="7C4A6A49" w14:textId="77777777" w:rsidR="00196954" w:rsidRDefault="00492A1C">
      <w:pPr>
        <w:pStyle w:val="TOC6"/>
        <w:spacing w:line="300" w:lineRule="auto"/>
        <w:ind w:right="480" w:firstLineChars="900" w:firstLine="1890"/>
        <w:rPr>
          <w:rFonts w:ascii="宋体" w:hAnsi="宋体" w:cs="Arial"/>
          <w:sz w:val="21"/>
          <w:szCs w:val="21"/>
        </w:rPr>
      </w:pPr>
      <w:r>
        <w:rPr>
          <w:rFonts w:ascii="宋体" w:hAnsi="宋体" w:cs="Arial"/>
          <w:sz w:val="21"/>
          <w:szCs w:val="21"/>
        </w:rPr>
        <w:t>身份证号码：</w:t>
      </w:r>
    </w:p>
    <w:p w14:paraId="4DDC7E43" w14:textId="77777777" w:rsidR="00196954" w:rsidRDefault="00492A1C">
      <w:pPr>
        <w:pStyle w:val="TOC6"/>
        <w:spacing w:line="300" w:lineRule="auto"/>
        <w:ind w:right="480" w:firstLineChars="1900" w:firstLine="3990"/>
        <w:rPr>
          <w:rFonts w:ascii="宋体" w:hAnsi="宋体" w:cs="Arial"/>
          <w:sz w:val="21"/>
          <w:szCs w:val="21"/>
        </w:rPr>
      </w:pPr>
      <w:r>
        <w:rPr>
          <w:rFonts w:ascii="宋体" w:hAnsi="宋体" w:cs="Arial"/>
          <w:sz w:val="21"/>
          <w:szCs w:val="21"/>
        </w:rPr>
        <w:t>年月日</w:t>
      </w:r>
    </w:p>
    <w:p w14:paraId="1EE4A10A" w14:textId="77777777" w:rsidR="00196954" w:rsidRDefault="00196954">
      <w:pPr>
        <w:pStyle w:val="TOC6"/>
        <w:spacing w:line="300" w:lineRule="auto"/>
        <w:ind w:right="480" w:firstLineChars="1900" w:firstLine="3990"/>
        <w:rPr>
          <w:rFonts w:ascii="宋体" w:hAnsi="宋体" w:cs="Arial"/>
          <w:sz w:val="21"/>
          <w:szCs w:val="21"/>
        </w:rPr>
      </w:pPr>
    </w:p>
    <w:p w14:paraId="4402C829" w14:textId="77777777" w:rsidR="00196954" w:rsidRDefault="00492A1C">
      <w:pPr>
        <w:rPr>
          <w:rFonts w:ascii="Arial" w:hAnsi="Arial" w:cs="Arial"/>
        </w:rPr>
      </w:pPr>
      <w:r>
        <w:rPr>
          <w:rFonts w:ascii="Arial" w:hAnsi="Arial" w:cs="Arial"/>
        </w:rPr>
        <w:t>附：授权代表身份证复印件</w:t>
      </w:r>
    </w:p>
    <w:tbl>
      <w:tblPr>
        <w:tblW w:w="8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8"/>
      </w:tblGrid>
      <w:tr w:rsidR="00196954" w14:paraId="6F2445C2" w14:textId="77777777">
        <w:trPr>
          <w:trHeight w:val="3931"/>
        </w:trPr>
        <w:tc>
          <w:tcPr>
            <w:tcW w:w="8718" w:type="dxa"/>
          </w:tcPr>
          <w:p w14:paraId="39C5AA55" w14:textId="77777777" w:rsidR="00196954" w:rsidRDefault="00196954">
            <w:pPr>
              <w:rPr>
                <w:rFonts w:ascii="Arial" w:hAnsi="Arial" w:cs="Arial"/>
              </w:rPr>
            </w:pPr>
          </w:p>
        </w:tc>
      </w:tr>
    </w:tbl>
    <w:p w14:paraId="5D951D3C" w14:textId="77777777" w:rsidR="00196954" w:rsidRDefault="00196954">
      <w:pPr>
        <w:spacing w:line="300" w:lineRule="auto"/>
        <w:rPr>
          <w:rFonts w:ascii="Arial" w:hAnsi="Arial" w:cs="Arial"/>
        </w:rPr>
      </w:pPr>
    </w:p>
    <w:p w14:paraId="3C8F6715" w14:textId="77777777" w:rsidR="00196954" w:rsidRDefault="00196954">
      <w:pPr>
        <w:pStyle w:val="2"/>
        <w:snapToGrid w:val="0"/>
        <w:spacing w:before="120" w:after="120" w:line="360" w:lineRule="auto"/>
        <w:rPr>
          <w:rFonts w:cs="Arial"/>
        </w:rPr>
        <w:sectPr w:rsidR="00196954">
          <w:footerReference w:type="default" r:id="rId18"/>
          <w:type w:val="nextColumn"/>
          <w:pgSz w:w="11907" w:h="16840"/>
          <w:pgMar w:top="1418" w:right="1588" w:bottom="1247" w:left="1588" w:header="907" w:footer="907" w:gutter="0"/>
          <w:cols w:space="720"/>
          <w:docGrid w:linePitch="312"/>
        </w:sectPr>
      </w:pPr>
    </w:p>
    <w:p w14:paraId="647253C3" w14:textId="77777777" w:rsidR="00196954" w:rsidRDefault="00196954">
      <w:pPr>
        <w:spacing w:line="300" w:lineRule="auto"/>
        <w:rPr>
          <w:rFonts w:ascii="Arial" w:hAnsi="Arial" w:cs="Arial"/>
        </w:rPr>
      </w:pPr>
    </w:p>
    <w:p w14:paraId="11045674" w14:textId="77777777" w:rsidR="00196954" w:rsidRDefault="00492A1C">
      <w:pPr>
        <w:pStyle w:val="2"/>
        <w:rPr>
          <w:rFonts w:cs="Arial"/>
          <w:bCs w:val="0"/>
        </w:rPr>
      </w:pPr>
      <w:bookmarkStart w:id="1257" w:name="_Toc12103"/>
      <w:bookmarkStart w:id="1258" w:name="_Toc78914418"/>
      <w:bookmarkStart w:id="1259" w:name="_Toc432367428"/>
      <w:bookmarkStart w:id="1260" w:name="_Toc430813348"/>
      <w:bookmarkStart w:id="1261" w:name="_Toc86648956"/>
      <w:r>
        <w:rPr>
          <w:rFonts w:cs="Arial" w:hint="eastAsia"/>
          <w:bCs w:val="0"/>
        </w:rPr>
        <w:t>二、报价</w:t>
      </w:r>
      <w:r>
        <w:rPr>
          <w:rFonts w:cs="Arial"/>
          <w:bCs w:val="0"/>
        </w:rPr>
        <w:t>文件</w:t>
      </w:r>
      <w:bookmarkEnd w:id="1257"/>
      <w:bookmarkEnd w:id="1258"/>
      <w:bookmarkEnd w:id="1259"/>
      <w:bookmarkEnd w:id="1260"/>
      <w:bookmarkEnd w:id="1261"/>
    </w:p>
    <w:p w14:paraId="6E756838" w14:textId="77777777" w:rsidR="00196954" w:rsidRDefault="00492A1C">
      <w:pPr>
        <w:pStyle w:val="2"/>
        <w:snapToGrid w:val="0"/>
        <w:spacing w:before="120" w:after="120" w:line="360" w:lineRule="auto"/>
        <w:rPr>
          <w:rFonts w:cs="Arial"/>
          <w:bCs w:val="0"/>
        </w:rPr>
      </w:pPr>
      <w:bookmarkStart w:id="1262" w:name="_Toc430813349"/>
      <w:bookmarkStart w:id="1263" w:name="_Toc432367429"/>
      <w:bookmarkStart w:id="1264" w:name="_Toc14095"/>
      <w:bookmarkStart w:id="1265" w:name="_Toc78914419"/>
      <w:bookmarkStart w:id="1266" w:name="_Toc86648957"/>
      <w:r>
        <w:rPr>
          <w:rFonts w:cs="Arial" w:hint="eastAsia"/>
          <w:bCs w:val="0"/>
        </w:rPr>
        <w:t>（一）</w:t>
      </w:r>
      <w:r>
        <w:rPr>
          <w:rFonts w:cs="Arial"/>
          <w:bCs w:val="0"/>
        </w:rPr>
        <w:t>开标一览表</w:t>
      </w:r>
      <w:bookmarkEnd w:id="1262"/>
      <w:bookmarkEnd w:id="1263"/>
      <w:bookmarkEnd w:id="1264"/>
      <w:bookmarkEnd w:id="1265"/>
      <w:bookmarkEnd w:id="1266"/>
    </w:p>
    <w:p w14:paraId="292C2282" w14:textId="77777777" w:rsidR="00196954" w:rsidRDefault="00492A1C">
      <w:pPr>
        <w:spacing w:line="300" w:lineRule="auto"/>
        <w:rPr>
          <w:rFonts w:ascii="Arial" w:hAnsi="Arial" w:cs="Arial"/>
          <w:szCs w:val="21"/>
        </w:rPr>
      </w:pPr>
      <w:r>
        <w:rPr>
          <w:rFonts w:ascii="Arial" w:hAnsi="Arial" w:cs="Arial"/>
          <w:szCs w:val="21"/>
        </w:rPr>
        <w:t>项目名称：</w:t>
      </w:r>
      <w:r>
        <w:rPr>
          <w:rFonts w:ascii="Arial" w:hAnsi="Arial" w:cs="Arial" w:hint="eastAsia"/>
          <w:szCs w:val="21"/>
        </w:rPr>
        <w:t xml:space="preserve"> </w:t>
      </w:r>
      <w:r>
        <w:rPr>
          <w:rFonts w:ascii="Arial" w:hAnsi="Arial" w:cs="Arial"/>
          <w:szCs w:val="21"/>
        </w:rPr>
        <w:t xml:space="preserve">                             </w:t>
      </w:r>
      <w:r>
        <w:rPr>
          <w:rFonts w:ascii="Arial" w:hAnsi="Arial" w:cs="Arial"/>
          <w:szCs w:val="21"/>
        </w:rPr>
        <w:t>项目编号：</w:t>
      </w:r>
      <w:r>
        <w:rPr>
          <w:rFonts w:ascii="Arial" w:hAnsi="Arial" w:cs="Arial" w:hint="eastAsia"/>
          <w:szCs w:val="21"/>
        </w:rPr>
        <w:t xml:space="preserve"> </w:t>
      </w:r>
      <w:r>
        <w:rPr>
          <w:rFonts w:ascii="Arial" w:hAnsi="Arial" w:cs="Arial"/>
          <w:szCs w:val="21"/>
        </w:rPr>
        <w:t xml:space="preserve">                 </w:t>
      </w:r>
      <w:r>
        <w:rPr>
          <w:rFonts w:ascii="Arial" w:hAnsi="Arial" w:cs="Arial"/>
          <w:szCs w:val="21"/>
        </w:rPr>
        <w:t>货币单位：人民币</w:t>
      </w: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3588"/>
        <w:gridCol w:w="1866"/>
        <w:gridCol w:w="1943"/>
      </w:tblGrid>
      <w:tr w:rsidR="00196954" w14:paraId="6039D485" w14:textId="77777777">
        <w:trPr>
          <w:cantSplit/>
          <w:trHeight w:val="780"/>
        </w:trPr>
        <w:tc>
          <w:tcPr>
            <w:tcW w:w="1324" w:type="dxa"/>
            <w:vAlign w:val="center"/>
          </w:tcPr>
          <w:p w14:paraId="1D3499F0" w14:textId="77777777" w:rsidR="00196954" w:rsidRDefault="00492A1C">
            <w:pPr>
              <w:snapToGrid w:val="0"/>
              <w:jc w:val="center"/>
              <w:rPr>
                <w:rFonts w:ascii="Arial" w:hAnsi="Arial" w:cs="Arial"/>
                <w:szCs w:val="21"/>
              </w:rPr>
            </w:pPr>
            <w:r>
              <w:rPr>
                <w:rFonts w:ascii="Arial" w:hAnsi="Arial" w:cs="Arial" w:hint="eastAsia"/>
                <w:szCs w:val="21"/>
              </w:rPr>
              <w:t>序</w:t>
            </w:r>
            <w:r>
              <w:rPr>
                <w:rFonts w:ascii="Arial" w:hAnsi="Arial" w:cs="Arial"/>
                <w:szCs w:val="21"/>
              </w:rPr>
              <w:t>号</w:t>
            </w:r>
          </w:p>
        </w:tc>
        <w:tc>
          <w:tcPr>
            <w:tcW w:w="3588" w:type="dxa"/>
            <w:vAlign w:val="center"/>
          </w:tcPr>
          <w:p w14:paraId="06025552" w14:textId="77777777" w:rsidR="00196954" w:rsidRDefault="00492A1C">
            <w:pPr>
              <w:snapToGrid w:val="0"/>
              <w:jc w:val="center"/>
              <w:rPr>
                <w:rFonts w:ascii="Arial" w:hAnsi="Arial" w:cs="Arial"/>
                <w:szCs w:val="21"/>
              </w:rPr>
            </w:pPr>
            <w:proofErr w:type="gramStart"/>
            <w:r>
              <w:rPr>
                <w:rFonts w:ascii="Arial" w:hAnsi="Arial" w:cs="Arial" w:hint="eastAsia"/>
                <w:szCs w:val="21"/>
              </w:rPr>
              <w:t>下浮率</w:t>
            </w:r>
            <w:proofErr w:type="gramEnd"/>
          </w:p>
        </w:tc>
        <w:tc>
          <w:tcPr>
            <w:tcW w:w="1866" w:type="dxa"/>
            <w:vAlign w:val="center"/>
          </w:tcPr>
          <w:p w14:paraId="228FE90E" w14:textId="77777777" w:rsidR="00196954" w:rsidRDefault="00492A1C">
            <w:pPr>
              <w:snapToGrid w:val="0"/>
              <w:jc w:val="center"/>
              <w:rPr>
                <w:rFonts w:ascii="Arial" w:hAnsi="Arial" w:cs="Arial"/>
                <w:szCs w:val="21"/>
              </w:rPr>
            </w:pPr>
            <w:r>
              <w:rPr>
                <w:rFonts w:ascii="Arial" w:hAnsi="Arial" w:cs="Arial" w:hint="eastAsia"/>
                <w:szCs w:val="21"/>
              </w:rPr>
              <w:t>交货期</w:t>
            </w:r>
          </w:p>
        </w:tc>
        <w:tc>
          <w:tcPr>
            <w:tcW w:w="1943" w:type="dxa"/>
            <w:vAlign w:val="center"/>
          </w:tcPr>
          <w:p w14:paraId="05EC95C2" w14:textId="77777777" w:rsidR="00196954" w:rsidRDefault="00492A1C">
            <w:pPr>
              <w:snapToGrid w:val="0"/>
              <w:jc w:val="center"/>
              <w:rPr>
                <w:rFonts w:ascii="Arial" w:hAnsi="Arial" w:cs="Arial"/>
                <w:szCs w:val="21"/>
              </w:rPr>
            </w:pPr>
            <w:r>
              <w:rPr>
                <w:rFonts w:ascii="Arial" w:hAnsi="Arial" w:cs="Arial" w:hint="eastAsia"/>
                <w:szCs w:val="21"/>
              </w:rPr>
              <w:t>投标声明</w:t>
            </w:r>
          </w:p>
        </w:tc>
      </w:tr>
      <w:tr w:rsidR="00196954" w14:paraId="5425A9E9" w14:textId="77777777">
        <w:trPr>
          <w:cantSplit/>
          <w:trHeight w:val="826"/>
        </w:trPr>
        <w:tc>
          <w:tcPr>
            <w:tcW w:w="1324" w:type="dxa"/>
            <w:vAlign w:val="center"/>
          </w:tcPr>
          <w:p w14:paraId="259AD021" w14:textId="77777777" w:rsidR="00196954" w:rsidRDefault="00196954">
            <w:pPr>
              <w:snapToGrid w:val="0"/>
              <w:jc w:val="center"/>
              <w:rPr>
                <w:rFonts w:ascii="Arial" w:hAnsi="Arial" w:cs="Arial"/>
                <w:szCs w:val="21"/>
              </w:rPr>
            </w:pPr>
          </w:p>
        </w:tc>
        <w:tc>
          <w:tcPr>
            <w:tcW w:w="3588" w:type="dxa"/>
            <w:vAlign w:val="center"/>
          </w:tcPr>
          <w:p w14:paraId="3F2F4559" w14:textId="77777777" w:rsidR="00196954" w:rsidRDefault="00196954">
            <w:pPr>
              <w:snapToGrid w:val="0"/>
              <w:jc w:val="center"/>
              <w:rPr>
                <w:rFonts w:ascii="Arial" w:hAnsi="Arial" w:cs="Arial"/>
                <w:szCs w:val="21"/>
              </w:rPr>
            </w:pPr>
          </w:p>
        </w:tc>
        <w:tc>
          <w:tcPr>
            <w:tcW w:w="1866" w:type="dxa"/>
            <w:vAlign w:val="center"/>
          </w:tcPr>
          <w:p w14:paraId="13844C7D" w14:textId="77777777" w:rsidR="00196954" w:rsidRDefault="00196954">
            <w:pPr>
              <w:snapToGrid w:val="0"/>
              <w:jc w:val="center"/>
              <w:rPr>
                <w:rFonts w:ascii="Arial" w:hAnsi="Arial" w:cs="Arial"/>
                <w:szCs w:val="21"/>
              </w:rPr>
            </w:pPr>
          </w:p>
        </w:tc>
        <w:tc>
          <w:tcPr>
            <w:tcW w:w="1943" w:type="dxa"/>
            <w:vAlign w:val="center"/>
          </w:tcPr>
          <w:p w14:paraId="55771321" w14:textId="77777777" w:rsidR="00196954" w:rsidRDefault="00196954">
            <w:pPr>
              <w:snapToGrid w:val="0"/>
              <w:jc w:val="center"/>
              <w:rPr>
                <w:rFonts w:ascii="Arial" w:hAnsi="Arial" w:cs="Arial"/>
                <w:szCs w:val="21"/>
              </w:rPr>
            </w:pPr>
          </w:p>
        </w:tc>
      </w:tr>
    </w:tbl>
    <w:p w14:paraId="43F43014" w14:textId="77777777" w:rsidR="00196954" w:rsidRDefault="00196954">
      <w:pPr>
        <w:spacing w:line="300" w:lineRule="auto"/>
        <w:rPr>
          <w:rFonts w:ascii="Arial" w:hAnsi="Arial" w:cs="Arial"/>
          <w:szCs w:val="21"/>
          <w:u w:val="single"/>
        </w:rPr>
      </w:pPr>
    </w:p>
    <w:p w14:paraId="09E54057" w14:textId="77777777" w:rsidR="00196954" w:rsidRDefault="00492A1C">
      <w:pPr>
        <w:spacing w:line="36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3AE2119D" w14:textId="77777777" w:rsidR="00196954" w:rsidRDefault="00492A1C">
      <w:pPr>
        <w:spacing w:line="360" w:lineRule="auto"/>
        <w:rPr>
          <w:rFonts w:ascii="Arial" w:hAnsi="Arial" w:cs="Arial"/>
          <w:szCs w:val="21"/>
          <w:u w:val="single"/>
        </w:rPr>
      </w:pPr>
      <w:r>
        <w:rPr>
          <w:rFonts w:ascii="Arial" w:hAnsi="Arial" w:cs="Arial"/>
          <w:szCs w:val="21"/>
        </w:rPr>
        <w:t>供应商授权代表签字：</w:t>
      </w:r>
      <w:r>
        <w:rPr>
          <w:rFonts w:ascii="Arial" w:hAnsi="Arial" w:cs="Arial" w:hint="eastAsia"/>
          <w:szCs w:val="21"/>
        </w:rPr>
        <w:t xml:space="preserve"> </w:t>
      </w:r>
      <w:r>
        <w:rPr>
          <w:rFonts w:ascii="Arial" w:hAnsi="Arial" w:cs="Arial"/>
          <w:szCs w:val="21"/>
        </w:rPr>
        <w:t xml:space="preserve">                                   </w:t>
      </w:r>
      <w:r>
        <w:rPr>
          <w:rFonts w:ascii="Arial" w:hAnsi="Arial" w:cs="Arial"/>
          <w:szCs w:val="21"/>
        </w:rPr>
        <w:t>日期：</w:t>
      </w:r>
    </w:p>
    <w:p w14:paraId="0DCA7CDE" w14:textId="77777777" w:rsidR="00196954" w:rsidRDefault="00196954">
      <w:pPr>
        <w:spacing w:line="360" w:lineRule="auto"/>
        <w:ind w:firstLineChars="300" w:firstLine="630"/>
        <w:rPr>
          <w:rFonts w:ascii="Arial" w:hAnsi="Arial" w:cs="Arial"/>
          <w:i/>
          <w:iCs/>
          <w:szCs w:val="21"/>
        </w:rPr>
      </w:pPr>
    </w:p>
    <w:p w14:paraId="2C251968" w14:textId="77777777" w:rsidR="00196954" w:rsidRDefault="00492A1C">
      <w:pPr>
        <w:spacing w:line="360" w:lineRule="auto"/>
        <w:rPr>
          <w:rFonts w:ascii="Arial" w:hAnsi="Arial" w:cs="Arial"/>
        </w:rPr>
      </w:pPr>
      <w:r>
        <w:rPr>
          <w:rFonts w:ascii="Arial" w:hAnsi="Arial" w:cs="Arial" w:hint="eastAsia"/>
        </w:rPr>
        <w:t>注：</w:t>
      </w:r>
      <w:r>
        <w:rPr>
          <w:rFonts w:ascii="Arial" w:hAnsi="Arial" w:cs="Arial"/>
        </w:rPr>
        <w:t>为方便开标唱标，供应商应将</w:t>
      </w:r>
      <w:r>
        <w:rPr>
          <w:rFonts w:ascii="Arial" w:hAnsi="Arial" w:cs="Arial" w:hint="eastAsia"/>
        </w:rPr>
        <w:t>开标一览表</w:t>
      </w:r>
      <w:r>
        <w:rPr>
          <w:rFonts w:ascii="Arial" w:hAnsi="Arial" w:cs="Arial"/>
        </w:rPr>
        <w:t>单独密封</w:t>
      </w:r>
      <w:r>
        <w:rPr>
          <w:rFonts w:ascii="Arial" w:hAnsi="Arial" w:cs="Arial" w:hint="eastAsia"/>
        </w:rPr>
        <w:t>在一个密封袋里</w:t>
      </w:r>
      <w:r>
        <w:rPr>
          <w:rFonts w:ascii="Arial" w:hAnsi="Arial" w:cs="Arial"/>
        </w:rPr>
        <w:t>提交，并在密封袋上标明</w:t>
      </w:r>
      <w:r>
        <w:rPr>
          <w:rFonts w:ascii="Arial" w:hAnsi="Arial" w:cs="Arial" w:hint="eastAsia"/>
        </w:rPr>
        <w:t>“开标一览表”</w:t>
      </w:r>
      <w:r>
        <w:rPr>
          <w:rFonts w:ascii="Arial" w:hAnsi="Arial" w:cs="Arial"/>
        </w:rPr>
        <w:t>字样。</w:t>
      </w:r>
    </w:p>
    <w:p w14:paraId="264C6C92" w14:textId="77777777" w:rsidR="00196954" w:rsidRDefault="00196954">
      <w:pPr>
        <w:spacing w:line="300" w:lineRule="auto"/>
        <w:rPr>
          <w:rFonts w:ascii="Arial" w:hAnsi="宋体" w:cs="Arial"/>
          <w:szCs w:val="21"/>
        </w:rPr>
      </w:pPr>
    </w:p>
    <w:p w14:paraId="5CEDE2F2" w14:textId="77777777" w:rsidR="00196954" w:rsidRDefault="00492A1C">
      <w:pPr>
        <w:spacing w:line="300" w:lineRule="auto"/>
        <w:rPr>
          <w:rFonts w:ascii="Arial" w:hAnsi="Arial" w:cs="Arial"/>
        </w:rPr>
      </w:pPr>
      <w:r>
        <w:rPr>
          <w:rFonts w:ascii="Arial" w:hAnsi="宋体" w:cs="Arial"/>
          <w:szCs w:val="21"/>
        </w:rPr>
        <w:br w:type="page"/>
      </w:r>
    </w:p>
    <w:p w14:paraId="2D2849D0" w14:textId="77777777" w:rsidR="00196954" w:rsidRDefault="00492A1C">
      <w:pPr>
        <w:pStyle w:val="2"/>
        <w:snapToGrid w:val="0"/>
        <w:spacing w:before="120" w:after="120" w:line="360" w:lineRule="auto"/>
        <w:rPr>
          <w:rFonts w:cs="Arial"/>
          <w:bCs w:val="0"/>
        </w:rPr>
      </w:pPr>
      <w:bookmarkStart w:id="1267" w:name="_Toc430813350"/>
      <w:bookmarkStart w:id="1268" w:name="_Toc432367430"/>
      <w:bookmarkStart w:id="1269" w:name="_Toc19043"/>
      <w:bookmarkStart w:id="1270" w:name="_Toc78914420"/>
      <w:bookmarkStart w:id="1271" w:name="_Toc86648958"/>
      <w:r>
        <w:rPr>
          <w:rFonts w:cs="Arial" w:hint="eastAsia"/>
          <w:bCs w:val="0"/>
        </w:rPr>
        <w:lastRenderedPageBreak/>
        <w:t>（二）</w:t>
      </w:r>
      <w:bookmarkEnd w:id="1267"/>
      <w:bookmarkEnd w:id="1268"/>
      <w:r>
        <w:rPr>
          <w:rFonts w:cs="Arial" w:hint="eastAsia"/>
          <w:bCs w:val="0"/>
        </w:rPr>
        <w:t>分项报价表</w:t>
      </w:r>
      <w:bookmarkEnd w:id="1269"/>
      <w:bookmarkEnd w:id="1270"/>
      <w:bookmarkEnd w:id="1271"/>
    </w:p>
    <w:p w14:paraId="7DA4799D" w14:textId="77777777" w:rsidR="00196954" w:rsidRDefault="00196954"/>
    <w:p w14:paraId="29DA800F" w14:textId="77777777" w:rsidR="00196954" w:rsidRDefault="00492A1C">
      <w:pPr>
        <w:adjustRightInd w:val="0"/>
        <w:snapToGrid w:val="0"/>
        <w:spacing w:line="360" w:lineRule="auto"/>
        <w:rPr>
          <w:rFonts w:ascii="宋体" w:hAnsi="宋体"/>
          <w:szCs w:val="21"/>
          <w:u w:val="single"/>
        </w:rPr>
      </w:pPr>
      <w:r>
        <w:rPr>
          <w:rFonts w:ascii="宋体" w:hAnsi="宋体" w:hint="eastAsia"/>
          <w:szCs w:val="21"/>
        </w:rPr>
        <w:t>项目名称：</w:t>
      </w:r>
      <w:r>
        <w:rPr>
          <w:rFonts w:ascii="宋体" w:hAnsi="宋体" w:hint="eastAsia"/>
          <w:szCs w:val="21"/>
          <w:u w:val="single"/>
        </w:rPr>
        <w:t xml:space="preserve">                         </w:t>
      </w:r>
    </w:p>
    <w:p w14:paraId="3E6F9B63" w14:textId="77777777" w:rsidR="00196954" w:rsidRDefault="00492A1C">
      <w:pPr>
        <w:adjustRightInd w:val="0"/>
        <w:snapToGrid w:val="0"/>
        <w:spacing w:line="360" w:lineRule="auto"/>
        <w:rPr>
          <w:rFonts w:ascii="宋体" w:hAnsi="宋体"/>
          <w:szCs w:val="21"/>
          <w:u w:val="single"/>
        </w:rPr>
      </w:pPr>
      <w:r>
        <w:rPr>
          <w:rFonts w:ascii="宋体" w:hAnsi="宋体" w:hint="eastAsia"/>
          <w:szCs w:val="21"/>
        </w:rPr>
        <w:t>项目编号：</w:t>
      </w:r>
      <w:r>
        <w:rPr>
          <w:rFonts w:ascii="宋体" w:hAnsi="宋体" w:hint="eastAsia"/>
          <w:szCs w:val="21"/>
          <w:u w:val="single"/>
        </w:rPr>
        <w:t xml:space="preserve">                         </w:t>
      </w:r>
      <w:r>
        <w:rPr>
          <w:rFonts w:ascii="宋体" w:hAnsi="宋体" w:hint="eastAsia"/>
          <w:szCs w:val="21"/>
        </w:rPr>
        <w:t xml:space="preserve">                         </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758"/>
        <w:gridCol w:w="1065"/>
        <w:gridCol w:w="1061"/>
        <w:gridCol w:w="1049"/>
        <w:gridCol w:w="1066"/>
        <w:gridCol w:w="947"/>
      </w:tblGrid>
      <w:tr w:rsidR="00196954" w14:paraId="23009217" w14:textId="77777777">
        <w:trPr>
          <w:trHeight w:val="510"/>
        </w:trPr>
        <w:tc>
          <w:tcPr>
            <w:tcW w:w="1065" w:type="dxa"/>
            <w:vAlign w:val="center"/>
          </w:tcPr>
          <w:p w14:paraId="5AA8F9EF" w14:textId="77777777" w:rsidR="00196954" w:rsidRDefault="00492A1C">
            <w:pPr>
              <w:adjustRightInd w:val="0"/>
              <w:snapToGrid w:val="0"/>
              <w:jc w:val="center"/>
              <w:rPr>
                <w:rFonts w:ascii="宋体" w:hAnsi="宋体"/>
                <w:szCs w:val="21"/>
              </w:rPr>
            </w:pPr>
            <w:r>
              <w:rPr>
                <w:rFonts w:ascii="宋体" w:hAnsi="宋体" w:hint="eastAsia"/>
                <w:szCs w:val="21"/>
              </w:rPr>
              <w:t>序号</w:t>
            </w:r>
          </w:p>
        </w:tc>
        <w:tc>
          <w:tcPr>
            <w:tcW w:w="2758" w:type="dxa"/>
            <w:vAlign w:val="center"/>
          </w:tcPr>
          <w:p w14:paraId="1F891EEB" w14:textId="77777777" w:rsidR="00196954" w:rsidRDefault="00492A1C">
            <w:pPr>
              <w:adjustRightInd w:val="0"/>
              <w:snapToGrid w:val="0"/>
              <w:jc w:val="center"/>
              <w:rPr>
                <w:rFonts w:ascii="宋体" w:hAnsi="宋体"/>
                <w:szCs w:val="21"/>
              </w:rPr>
            </w:pPr>
            <w:r>
              <w:rPr>
                <w:rFonts w:ascii="宋体" w:hAnsi="宋体" w:hint="eastAsia"/>
                <w:szCs w:val="21"/>
              </w:rPr>
              <w:t>名称</w:t>
            </w:r>
          </w:p>
        </w:tc>
        <w:tc>
          <w:tcPr>
            <w:tcW w:w="1065" w:type="dxa"/>
            <w:vAlign w:val="center"/>
          </w:tcPr>
          <w:p w14:paraId="6A73CFB8" w14:textId="77777777" w:rsidR="00196954" w:rsidRDefault="00492A1C">
            <w:pPr>
              <w:adjustRightInd w:val="0"/>
              <w:snapToGrid w:val="0"/>
              <w:jc w:val="center"/>
              <w:rPr>
                <w:rFonts w:ascii="宋体" w:hAnsi="宋体"/>
                <w:szCs w:val="21"/>
              </w:rPr>
            </w:pPr>
            <w:r>
              <w:rPr>
                <w:rFonts w:ascii="宋体" w:hAnsi="宋体" w:hint="eastAsia"/>
                <w:szCs w:val="21"/>
              </w:rPr>
              <w:t>数量</w:t>
            </w:r>
          </w:p>
        </w:tc>
        <w:tc>
          <w:tcPr>
            <w:tcW w:w="1061" w:type="dxa"/>
            <w:vAlign w:val="center"/>
          </w:tcPr>
          <w:p w14:paraId="77F4C871" w14:textId="77777777" w:rsidR="00196954" w:rsidRDefault="00492A1C">
            <w:pPr>
              <w:adjustRightInd w:val="0"/>
              <w:snapToGrid w:val="0"/>
              <w:jc w:val="center"/>
              <w:rPr>
                <w:rFonts w:ascii="宋体" w:hAnsi="宋体"/>
                <w:szCs w:val="21"/>
              </w:rPr>
            </w:pPr>
            <w:proofErr w:type="gramStart"/>
            <w:r>
              <w:rPr>
                <w:rFonts w:ascii="宋体" w:hAnsi="宋体" w:hint="eastAsia"/>
                <w:szCs w:val="21"/>
              </w:rPr>
              <w:t>拦标单价</w:t>
            </w:r>
            <w:proofErr w:type="gramEnd"/>
          </w:p>
        </w:tc>
        <w:tc>
          <w:tcPr>
            <w:tcW w:w="1049" w:type="dxa"/>
            <w:vAlign w:val="center"/>
          </w:tcPr>
          <w:p w14:paraId="04BA87E6" w14:textId="77777777" w:rsidR="00196954" w:rsidRDefault="00492A1C">
            <w:pPr>
              <w:adjustRightInd w:val="0"/>
              <w:snapToGrid w:val="0"/>
              <w:jc w:val="center"/>
              <w:rPr>
                <w:rFonts w:ascii="宋体" w:hAnsi="宋体"/>
                <w:szCs w:val="21"/>
              </w:rPr>
            </w:pPr>
            <w:proofErr w:type="gramStart"/>
            <w:r>
              <w:rPr>
                <w:rFonts w:ascii="宋体" w:hAnsi="宋体" w:hint="eastAsia"/>
                <w:szCs w:val="21"/>
              </w:rPr>
              <w:t>下浮率</w:t>
            </w:r>
            <w:proofErr w:type="gramEnd"/>
          </w:p>
        </w:tc>
        <w:tc>
          <w:tcPr>
            <w:tcW w:w="1066" w:type="dxa"/>
            <w:vAlign w:val="center"/>
          </w:tcPr>
          <w:p w14:paraId="02FC24F3" w14:textId="77777777" w:rsidR="00196954" w:rsidRDefault="00492A1C">
            <w:pPr>
              <w:adjustRightInd w:val="0"/>
              <w:snapToGrid w:val="0"/>
              <w:jc w:val="center"/>
              <w:rPr>
                <w:rFonts w:ascii="宋体" w:hAnsi="宋体"/>
                <w:szCs w:val="21"/>
              </w:rPr>
            </w:pPr>
            <w:r>
              <w:rPr>
                <w:rFonts w:ascii="宋体" w:hAnsi="宋体" w:hint="eastAsia"/>
                <w:szCs w:val="21"/>
              </w:rPr>
              <w:t>总价</w:t>
            </w:r>
          </w:p>
        </w:tc>
        <w:tc>
          <w:tcPr>
            <w:tcW w:w="947" w:type="dxa"/>
            <w:vAlign w:val="center"/>
          </w:tcPr>
          <w:p w14:paraId="1E224011" w14:textId="77777777" w:rsidR="00196954" w:rsidRDefault="00492A1C">
            <w:pPr>
              <w:adjustRightInd w:val="0"/>
              <w:snapToGrid w:val="0"/>
              <w:jc w:val="center"/>
              <w:rPr>
                <w:rFonts w:ascii="宋体" w:hAnsi="宋体"/>
                <w:szCs w:val="21"/>
              </w:rPr>
            </w:pPr>
            <w:r>
              <w:rPr>
                <w:rFonts w:ascii="宋体" w:hAnsi="宋体" w:hint="eastAsia"/>
                <w:szCs w:val="21"/>
              </w:rPr>
              <w:t>备注</w:t>
            </w:r>
          </w:p>
        </w:tc>
      </w:tr>
      <w:tr w:rsidR="00196954" w14:paraId="6430262F" w14:textId="77777777">
        <w:trPr>
          <w:trHeight w:val="510"/>
        </w:trPr>
        <w:tc>
          <w:tcPr>
            <w:tcW w:w="1065" w:type="dxa"/>
            <w:vAlign w:val="center"/>
          </w:tcPr>
          <w:p w14:paraId="67F13287" w14:textId="77777777" w:rsidR="00196954" w:rsidRDefault="00492A1C">
            <w:pPr>
              <w:adjustRightInd w:val="0"/>
              <w:snapToGrid w:val="0"/>
              <w:jc w:val="center"/>
              <w:rPr>
                <w:rFonts w:ascii="宋体" w:hAnsi="宋体"/>
                <w:szCs w:val="21"/>
              </w:rPr>
            </w:pPr>
            <w:r>
              <w:rPr>
                <w:rFonts w:ascii="宋体" w:hAnsi="宋体" w:hint="eastAsia"/>
                <w:szCs w:val="21"/>
              </w:rPr>
              <w:t>1</w:t>
            </w:r>
          </w:p>
        </w:tc>
        <w:tc>
          <w:tcPr>
            <w:tcW w:w="2758" w:type="dxa"/>
            <w:vAlign w:val="center"/>
          </w:tcPr>
          <w:p w14:paraId="2B2C4B66" w14:textId="77777777" w:rsidR="00196954" w:rsidRDefault="00196954">
            <w:pPr>
              <w:adjustRightInd w:val="0"/>
              <w:snapToGrid w:val="0"/>
              <w:jc w:val="center"/>
              <w:rPr>
                <w:rFonts w:ascii="宋体" w:hAnsi="宋体"/>
                <w:szCs w:val="21"/>
              </w:rPr>
            </w:pPr>
          </w:p>
        </w:tc>
        <w:tc>
          <w:tcPr>
            <w:tcW w:w="1065" w:type="dxa"/>
            <w:vAlign w:val="center"/>
          </w:tcPr>
          <w:p w14:paraId="5D55402D" w14:textId="77777777" w:rsidR="00196954" w:rsidRDefault="00196954">
            <w:pPr>
              <w:adjustRightInd w:val="0"/>
              <w:snapToGrid w:val="0"/>
              <w:jc w:val="center"/>
              <w:rPr>
                <w:rFonts w:ascii="宋体" w:hAnsi="宋体"/>
                <w:szCs w:val="21"/>
              </w:rPr>
            </w:pPr>
          </w:p>
        </w:tc>
        <w:tc>
          <w:tcPr>
            <w:tcW w:w="1061" w:type="dxa"/>
            <w:vAlign w:val="center"/>
          </w:tcPr>
          <w:p w14:paraId="2A8BDA10" w14:textId="77777777" w:rsidR="00196954" w:rsidRDefault="00196954">
            <w:pPr>
              <w:adjustRightInd w:val="0"/>
              <w:snapToGrid w:val="0"/>
              <w:jc w:val="center"/>
              <w:rPr>
                <w:rFonts w:ascii="宋体" w:hAnsi="宋体"/>
                <w:szCs w:val="21"/>
              </w:rPr>
            </w:pPr>
          </w:p>
        </w:tc>
        <w:tc>
          <w:tcPr>
            <w:tcW w:w="1049" w:type="dxa"/>
            <w:vAlign w:val="center"/>
          </w:tcPr>
          <w:p w14:paraId="523957E0" w14:textId="77777777" w:rsidR="00196954" w:rsidRDefault="00196954">
            <w:pPr>
              <w:adjustRightInd w:val="0"/>
              <w:snapToGrid w:val="0"/>
              <w:jc w:val="center"/>
              <w:rPr>
                <w:rFonts w:ascii="宋体" w:hAnsi="宋体"/>
                <w:szCs w:val="21"/>
              </w:rPr>
            </w:pPr>
          </w:p>
        </w:tc>
        <w:tc>
          <w:tcPr>
            <w:tcW w:w="1066" w:type="dxa"/>
            <w:vAlign w:val="center"/>
          </w:tcPr>
          <w:p w14:paraId="7CED11D3" w14:textId="77777777" w:rsidR="00196954" w:rsidRDefault="00196954">
            <w:pPr>
              <w:adjustRightInd w:val="0"/>
              <w:snapToGrid w:val="0"/>
              <w:jc w:val="center"/>
              <w:rPr>
                <w:rFonts w:ascii="宋体" w:hAnsi="宋体"/>
                <w:szCs w:val="21"/>
              </w:rPr>
            </w:pPr>
          </w:p>
        </w:tc>
        <w:tc>
          <w:tcPr>
            <w:tcW w:w="947" w:type="dxa"/>
            <w:vAlign w:val="center"/>
          </w:tcPr>
          <w:p w14:paraId="2DD1C99C" w14:textId="77777777" w:rsidR="00196954" w:rsidRDefault="00196954">
            <w:pPr>
              <w:adjustRightInd w:val="0"/>
              <w:snapToGrid w:val="0"/>
              <w:jc w:val="center"/>
              <w:rPr>
                <w:rFonts w:ascii="宋体" w:hAnsi="宋体"/>
                <w:szCs w:val="21"/>
              </w:rPr>
            </w:pPr>
          </w:p>
        </w:tc>
      </w:tr>
      <w:tr w:rsidR="00196954" w14:paraId="7A1E84E1" w14:textId="77777777">
        <w:trPr>
          <w:trHeight w:val="510"/>
        </w:trPr>
        <w:tc>
          <w:tcPr>
            <w:tcW w:w="1065" w:type="dxa"/>
            <w:vAlign w:val="center"/>
          </w:tcPr>
          <w:p w14:paraId="2635C1FA" w14:textId="77777777" w:rsidR="00196954" w:rsidRDefault="00492A1C">
            <w:pPr>
              <w:adjustRightInd w:val="0"/>
              <w:snapToGrid w:val="0"/>
              <w:jc w:val="center"/>
              <w:rPr>
                <w:rFonts w:ascii="宋体" w:hAnsi="宋体"/>
                <w:szCs w:val="21"/>
              </w:rPr>
            </w:pPr>
            <w:r>
              <w:rPr>
                <w:rFonts w:ascii="宋体" w:hAnsi="宋体" w:hint="eastAsia"/>
                <w:szCs w:val="21"/>
              </w:rPr>
              <w:t>2</w:t>
            </w:r>
          </w:p>
        </w:tc>
        <w:tc>
          <w:tcPr>
            <w:tcW w:w="2758" w:type="dxa"/>
            <w:vAlign w:val="center"/>
          </w:tcPr>
          <w:p w14:paraId="775F52AF" w14:textId="77777777" w:rsidR="00196954" w:rsidRDefault="00196954">
            <w:pPr>
              <w:adjustRightInd w:val="0"/>
              <w:snapToGrid w:val="0"/>
              <w:jc w:val="center"/>
              <w:rPr>
                <w:rFonts w:ascii="宋体" w:hAnsi="宋体"/>
                <w:szCs w:val="21"/>
              </w:rPr>
            </w:pPr>
          </w:p>
        </w:tc>
        <w:tc>
          <w:tcPr>
            <w:tcW w:w="1065" w:type="dxa"/>
            <w:vAlign w:val="center"/>
          </w:tcPr>
          <w:p w14:paraId="1EF3ECA0" w14:textId="77777777" w:rsidR="00196954" w:rsidRDefault="00196954">
            <w:pPr>
              <w:adjustRightInd w:val="0"/>
              <w:snapToGrid w:val="0"/>
              <w:jc w:val="center"/>
              <w:rPr>
                <w:rFonts w:ascii="宋体" w:hAnsi="宋体"/>
                <w:szCs w:val="21"/>
              </w:rPr>
            </w:pPr>
          </w:p>
        </w:tc>
        <w:tc>
          <w:tcPr>
            <w:tcW w:w="1061" w:type="dxa"/>
            <w:vAlign w:val="center"/>
          </w:tcPr>
          <w:p w14:paraId="0EC98314" w14:textId="77777777" w:rsidR="00196954" w:rsidRDefault="00196954">
            <w:pPr>
              <w:adjustRightInd w:val="0"/>
              <w:snapToGrid w:val="0"/>
              <w:jc w:val="center"/>
              <w:rPr>
                <w:rFonts w:ascii="宋体" w:hAnsi="宋体"/>
                <w:szCs w:val="21"/>
              </w:rPr>
            </w:pPr>
          </w:p>
        </w:tc>
        <w:tc>
          <w:tcPr>
            <w:tcW w:w="1049" w:type="dxa"/>
            <w:vAlign w:val="center"/>
          </w:tcPr>
          <w:p w14:paraId="63B65EA5" w14:textId="77777777" w:rsidR="00196954" w:rsidRDefault="00196954">
            <w:pPr>
              <w:adjustRightInd w:val="0"/>
              <w:snapToGrid w:val="0"/>
              <w:jc w:val="center"/>
              <w:rPr>
                <w:rFonts w:ascii="宋体" w:hAnsi="宋体"/>
                <w:szCs w:val="21"/>
              </w:rPr>
            </w:pPr>
          </w:p>
        </w:tc>
        <w:tc>
          <w:tcPr>
            <w:tcW w:w="1066" w:type="dxa"/>
            <w:vAlign w:val="center"/>
          </w:tcPr>
          <w:p w14:paraId="6659CB9D" w14:textId="77777777" w:rsidR="00196954" w:rsidRDefault="00196954">
            <w:pPr>
              <w:adjustRightInd w:val="0"/>
              <w:snapToGrid w:val="0"/>
              <w:jc w:val="center"/>
              <w:rPr>
                <w:rFonts w:ascii="宋体" w:hAnsi="宋体"/>
                <w:szCs w:val="21"/>
              </w:rPr>
            </w:pPr>
          </w:p>
        </w:tc>
        <w:tc>
          <w:tcPr>
            <w:tcW w:w="947" w:type="dxa"/>
            <w:vAlign w:val="center"/>
          </w:tcPr>
          <w:p w14:paraId="1DE5208D" w14:textId="77777777" w:rsidR="00196954" w:rsidRDefault="00196954">
            <w:pPr>
              <w:adjustRightInd w:val="0"/>
              <w:snapToGrid w:val="0"/>
              <w:jc w:val="center"/>
              <w:rPr>
                <w:rFonts w:ascii="宋体" w:hAnsi="宋体"/>
                <w:szCs w:val="21"/>
              </w:rPr>
            </w:pPr>
          </w:p>
        </w:tc>
      </w:tr>
      <w:tr w:rsidR="00196954" w14:paraId="79D5D88B" w14:textId="77777777">
        <w:trPr>
          <w:trHeight w:val="510"/>
        </w:trPr>
        <w:tc>
          <w:tcPr>
            <w:tcW w:w="1065" w:type="dxa"/>
            <w:vAlign w:val="center"/>
          </w:tcPr>
          <w:p w14:paraId="7FDCACC3" w14:textId="77777777" w:rsidR="00196954" w:rsidRDefault="00492A1C">
            <w:pPr>
              <w:adjustRightInd w:val="0"/>
              <w:snapToGrid w:val="0"/>
              <w:jc w:val="center"/>
              <w:rPr>
                <w:rFonts w:ascii="宋体" w:hAnsi="宋体"/>
                <w:szCs w:val="21"/>
              </w:rPr>
            </w:pPr>
            <w:r>
              <w:rPr>
                <w:rFonts w:ascii="宋体" w:hAnsi="宋体" w:hint="eastAsia"/>
                <w:szCs w:val="21"/>
              </w:rPr>
              <w:t>3</w:t>
            </w:r>
          </w:p>
        </w:tc>
        <w:tc>
          <w:tcPr>
            <w:tcW w:w="2758" w:type="dxa"/>
            <w:vAlign w:val="center"/>
          </w:tcPr>
          <w:p w14:paraId="4FDCACF3" w14:textId="77777777" w:rsidR="00196954" w:rsidRDefault="00196954">
            <w:pPr>
              <w:adjustRightInd w:val="0"/>
              <w:snapToGrid w:val="0"/>
              <w:jc w:val="center"/>
              <w:rPr>
                <w:rFonts w:ascii="宋体" w:hAnsi="宋体"/>
                <w:szCs w:val="21"/>
              </w:rPr>
            </w:pPr>
          </w:p>
        </w:tc>
        <w:tc>
          <w:tcPr>
            <w:tcW w:w="1065" w:type="dxa"/>
            <w:vAlign w:val="center"/>
          </w:tcPr>
          <w:p w14:paraId="5FE3C6B5" w14:textId="77777777" w:rsidR="00196954" w:rsidRDefault="00196954">
            <w:pPr>
              <w:adjustRightInd w:val="0"/>
              <w:snapToGrid w:val="0"/>
              <w:jc w:val="center"/>
              <w:rPr>
                <w:rFonts w:ascii="宋体" w:hAnsi="宋体"/>
                <w:szCs w:val="21"/>
              </w:rPr>
            </w:pPr>
          </w:p>
        </w:tc>
        <w:tc>
          <w:tcPr>
            <w:tcW w:w="1061" w:type="dxa"/>
            <w:vAlign w:val="center"/>
          </w:tcPr>
          <w:p w14:paraId="404B0531" w14:textId="77777777" w:rsidR="00196954" w:rsidRDefault="00196954">
            <w:pPr>
              <w:adjustRightInd w:val="0"/>
              <w:snapToGrid w:val="0"/>
              <w:jc w:val="center"/>
              <w:rPr>
                <w:rFonts w:ascii="宋体" w:hAnsi="宋体"/>
                <w:szCs w:val="21"/>
              </w:rPr>
            </w:pPr>
          </w:p>
        </w:tc>
        <w:tc>
          <w:tcPr>
            <w:tcW w:w="1049" w:type="dxa"/>
            <w:vAlign w:val="center"/>
          </w:tcPr>
          <w:p w14:paraId="1912F0CF" w14:textId="77777777" w:rsidR="00196954" w:rsidRDefault="00196954">
            <w:pPr>
              <w:adjustRightInd w:val="0"/>
              <w:snapToGrid w:val="0"/>
              <w:jc w:val="center"/>
              <w:rPr>
                <w:rFonts w:ascii="宋体" w:hAnsi="宋体"/>
                <w:szCs w:val="21"/>
              </w:rPr>
            </w:pPr>
          </w:p>
        </w:tc>
        <w:tc>
          <w:tcPr>
            <w:tcW w:w="1066" w:type="dxa"/>
            <w:vAlign w:val="center"/>
          </w:tcPr>
          <w:p w14:paraId="06ACFE09" w14:textId="77777777" w:rsidR="00196954" w:rsidRDefault="00196954">
            <w:pPr>
              <w:adjustRightInd w:val="0"/>
              <w:snapToGrid w:val="0"/>
              <w:jc w:val="center"/>
              <w:rPr>
                <w:rFonts w:ascii="宋体" w:hAnsi="宋体"/>
                <w:szCs w:val="21"/>
              </w:rPr>
            </w:pPr>
          </w:p>
        </w:tc>
        <w:tc>
          <w:tcPr>
            <w:tcW w:w="947" w:type="dxa"/>
            <w:vAlign w:val="center"/>
          </w:tcPr>
          <w:p w14:paraId="359A41AA" w14:textId="77777777" w:rsidR="00196954" w:rsidRDefault="00196954">
            <w:pPr>
              <w:adjustRightInd w:val="0"/>
              <w:snapToGrid w:val="0"/>
              <w:jc w:val="center"/>
              <w:rPr>
                <w:rFonts w:ascii="宋体" w:hAnsi="宋体"/>
                <w:szCs w:val="21"/>
              </w:rPr>
            </w:pPr>
          </w:p>
        </w:tc>
      </w:tr>
      <w:tr w:rsidR="00196954" w14:paraId="2ED44000" w14:textId="77777777">
        <w:trPr>
          <w:trHeight w:val="510"/>
        </w:trPr>
        <w:tc>
          <w:tcPr>
            <w:tcW w:w="1065" w:type="dxa"/>
            <w:vAlign w:val="center"/>
          </w:tcPr>
          <w:p w14:paraId="1BE138C5" w14:textId="77777777" w:rsidR="00196954" w:rsidRDefault="00492A1C">
            <w:pPr>
              <w:adjustRightInd w:val="0"/>
              <w:snapToGrid w:val="0"/>
              <w:jc w:val="center"/>
              <w:rPr>
                <w:rFonts w:ascii="宋体" w:hAnsi="宋体"/>
                <w:szCs w:val="21"/>
              </w:rPr>
            </w:pPr>
            <w:r>
              <w:rPr>
                <w:rFonts w:ascii="宋体" w:hAnsi="宋体" w:hint="eastAsia"/>
                <w:szCs w:val="21"/>
              </w:rPr>
              <w:t>4</w:t>
            </w:r>
          </w:p>
        </w:tc>
        <w:tc>
          <w:tcPr>
            <w:tcW w:w="2758" w:type="dxa"/>
            <w:vAlign w:val="center"/>
          </w:tcPr>
          <w:p w14:paraId="2A4BA32D" w14:textId="77777777" w:rsidR="00196954" w:rsidRDefault="00196954">
            <w:pPr>
              <w:adjustRightInd w:val="0"/>
              <w:snapToGrid w:val="0"/>
              <w:jc w:val="center"/>
              <w:rPr>
                <w:rFonts w:ascii="宋体" w:hAnsi="宋体"/>
                <w:szCs w:val="21"/>
              </w:rPr>
            </w:pPr>
          </w:p>
        </w:tc>
        <w:tc>
          <w:tcPr>
            <w:tcW w:w="1065" w:type="dxa"/>
            <w:vAlign w:val="center"/>
          </w:tcPr>
          <w:p w14:paraId="32BFC55F" w14:textId="77777777" w:rsidR="00196954" w:rsidRDefault="00196954">
            <w:pPr>
              <w:adjustRightInd w:val="0"/>
              <w:snapToGrid w:val="0"/>
              <w:jc w:val="center"/>
              <w:rPr>
                <w:rFonts w:ascii="宋体" w:hAnsi="宋体"/>
                <w:szCs w:val="21"/>
              </w:rPr>
            </w:pPr>
          </w:p>
        </w:tc>
        <w:tc>
          <w:tcPr>
            <w:tcW w:w="1061" w:type="dxa"/>
            <w:vAlign w:val="center"/>
          </w:tcPr>
          <w:p w14:paraId="0203A70E" w14:textId="77777777" w:rsidR="00196954" w:rsidRDefault="00196954">
            <w:pPr>
              <w:adjustRightInd w:val="0"/>
              <w:snapToGrid w:val="0"/>
              <w:jc w:val="center"/>
              <w:rPr>
                <w:rFonts w:ascii="宋体" w:hAnsi="宋体"/>
                <w:szCs w:val="21"/>
              </w:rPr>
            </w:pPr>
          </w:p>
        </w:tc>
        <w:tc>
          <w:tcPr>
            <w:tcW w:w="1049" w:type="dxa"/>
            <w:vAlign w:val="center"/>
          </w:tcPr>
          <w:p w14:paraId="612C79E2" w14:textId="77777777" w:rsidR="00196954" w:rsidRDefault="00196954">
            <w:pPr>
              <w:adjustRightInd w:val="0"/>
              <w:snapToGrid w:val="0"/>
              <w:jc w:val="center"/>
              <w:rPr>
                <w:rFonts w:ascii="宋体" w:hAnsi="宋体"/>
                <w:szCs w:val="21"/>
              </w:rPr>
            </w:pPr>
          </w:p>
        </w:tc>
        <w:tc>
          <w:tcPr>
            <w:tcW w:w="1066" w:type="dxa"/>
            <w:vAlign w:val="center"/>
          </w:tcPr>
          <w:p w14:paraId="024CBCFB" w14:textId="77777777" w:rsidR="00196954" w:rsidRDefault="00196954">
            <w:pPr>
              <w:adjustRightInd w:val="0"/>
              <w:snapToGrid w:val="0"/>
              <w:jc w:val="center"/>
              <w:rPr>
                <w:rFonts w:ascii="宋体" w:hAnsi="宋体"/>
                <w:szCs w:val="21"/>
              </w:rPr>
            </w:pPr>
          </w:p>
        </w:tc>
        <w:tc>
          <w:tcPr>
            <w:tcW w:w="947" w:type="dxa"/>
            <w:vAlign w:val="center"/>
          </w:tcPr>
          <w:p w14:paraId="54FAA68D" w14:textId="77777777" w:rsidR="00196954" w:rsidRDefault="00196954">
            <w:pPr>
              <w:adjustRightInd w:val="0"/>
              <w:snapToGrid w:val="0"/>
              <w:jc w:val="center"/>
              <w:rPr>
                <w:rFonts w:ascii="宋体" w:hAnsi="宋体"/>
                <w:szCs w:val="21"/>
              </w:rPr>
            </w:pPr>
          </w:p>
        </w:tc>
      </w:tr>
      <w:tr w:rsidR="00196954" w14:paraId="55A5F957" w14:textId="77777777">
        <w:trPr>
          <w:trHeight w:val="510"/>
        </w:trPr>
        <w:tc>
          <w:tcPr>
            <w:tcW w:w="1065" w:type="dxa"/>
            <w:vAlign w:val="center"/>
          </w:tcPr>
          <w:p w14:paraId="1FA80323" w14:textId="77777777" w:rsidR="00196954" w:rsidRDefault="00492A1C">
            <w:pPr>
              <w:adjustRightInd w:val="0"/>
              <w:snapToGrid w:val="0"/>
              <w:jc w:val="center"/>
              <w:rPr>
                <w:rFonts w:ascii="宋体" w:hAnsi="宋体"/>
                <w:szCs w:val="21"/>
              </w:rPr>
            </w:pPr>
            <w:r>
              <w:rPr>
                <w:rFonts w:ascii="宋体" w:hAnsi="宋体" w:hint="eastAsia"/>
                <w:szCs w:val="21"/>
              </w:rPr>
              <w:t>5</w:t>
            </w:r>
          </w:p>
        </w:tc>
        <w:tc>
          <w:tcPr>
            <w:tcW w:w="2758" w:type="dxa"/>
            <w:vAlign w:val="center"/>
          </w:tcPr>
          <w:p w14:paraId="0B8D25F7" w14:textId="77777777" w:rsidR="00196954" w:rsidRDefault="00196954">
            <w:pPr>
              <w:adjustRightInd w:val="0"/>
              <w:snapToGrid w:val="0"/>
              <w:jc w:val="center"/>
              <w:rPr>
                <w:rFonts w:ascii="宋体" w:hAnsi="宋体"/>
                <w:szCs w:val="21"/>
              </w:rPr>
            </w:pPr>
          </w:p>
        </w:tc>
        <w:tc>
          <w:tcPr>
            <w:tcW w:w="1065" w:type="dxa"/>
            <w:vAlign w:val="center"/>
          </w:tcPr>
          <w:p w14:paraId="40F63CD0" w14:textId="77777777" w:rsidR="00196954" w:rsidRDefault="00196954">
            <w:pPr>
              <w:adjustRightInd w:val="0"/>
              <w:snapToGrid w:val="0"/>
              <w:jc w:val="center"/>
              <w:rPr>
                <w:rFonts w:ascii="宋体" w:hAnsi="宋体"/>
                <w:szCs w:val="21"/>
              </w:rPr>
            </w:pPr>
          </w:p>
        </w:tc>
        <w:tc>
          <w:tcPr>
            <w:tcW w:w="1061" w:type="dxa"/>
            <w:vAlign w:val="center"/>
          </w:tcPr>
          <w:p w14:paraId="4187C75D" w14:textId="77777777" w:rsidR="00196954" w:rsidRDefault="00196954">
            <w:pPr>
              <w:adjustRightInd w:val="0"/>
              <w:snapToGrid w:val="0"/>
              <w:jc w:val="center"/>
              <w:rPr>
                <w:rFonts w:ascii="宋体" w:hAnsi="宋体"/>
                <w:szCs w:val="21"/>
              </w:rPr>
            </w:pPr>
          </w:p>
        </w:tc>
        <w:tc>
          <w:tcPr>
            <w:tcW w:w="1049" w:type="dxa"/>
            <w:vAlign w:val="center"/>
          </w:tcPr>
          <w:p w14:paraId="10F7FF6C" w14:textId="77777777" w:rsidR="00196954" w:rsidRDefault="00196954">
            <w:pPr>
              <w:adjustRightInd w:val="0"/>
              <w:snapToGrid w:val="0"/>
              <w:jc w:val="center"/>
              <w:rPr>
                <w:rFonts w:ascii="宋体" w:hAnsi="宋体"/>
                <w:szCs w:val="21"/>
              </w:rPr>
            </w:pPr>
          </w:p>
        </w:tc>
        <w:tc>
          <w:tcPr>
            <w:tcW w:w="1066" w:type="dxa"/>
            <w:vAlign w:val="center"/>
          </w:tcPr>
          <w:p w14:paraId="150E9466" w14:textId="77777777" w:rsidR="00196954" w:rsidRDefault="00196954">
            <w:pPr>
              <w:adjustRightInd w:val="0"/>
              <w:snapToGrid w:val="0"/>
              <w:jc w:val="center"/>
              <w:rPr>
                <w:rFonts w:ascii="宋体" w:hAnsi="宋体"/>
                <w:szCs w:val="21"/>
              </w:rPr>
            </w:pPr>
          </w:p>
        </w:tc>
        <w:tc>
          <w:tcPr>
            <w:tcW w:w="947" w:type="dxa"/>
            <w:vAlign w:val="center"/>
          </w:tcPr>
          <w:p w14:paraId="6B5FCF70" w14:textId="77777777" w:rsidR="00196954" w:rsidRDefault="00196954">
            <w:pPr>
              <w:adjustRightInd w:val="0"/>
              <w:snapToGrid w:val="0"/>
              <w:jc w:val="center"/>
              <w:rPr>
                <w:rFonts w:ascii="宋体" w:hAnsi="宋体"/>
                <w:szCs w:val="21"/>
              </w:rPr>
            </w:pPr>
          </w:p>
        </w:tc>
      </w:tr>
      <w:tr w:rsidR="00196954" w14:paraId="1B8C5705" w14:textId="77777777">
        <w:trPr>
          <w:trHeight w:val="510"/>
        </w:trPr>
        <w:tc>
          <w:tcPr>
            <w:tcW w:w="1065" w:type="dxa"/>
            <w:vAlign w:val="center"/>
          </w:tcPr>
          <w:p w14:paraId="5B5B6FF8" w14:textId="77777777" w:rsidR="00196954" w:rsidRDefault="00492A1C">
            <w:pPr>
              <w:adjustRightInd w:val="0"/>
              <w:snapToGrid w:val="0"/>
              <w:jc w:val="center"/>
              <w:rPr>
                <w:rFonts w:ascii="宋体" w:hAnsi="宋体"/>
                <w:szCs w:val="21"/>
              </w:rPr>
            </w:pPr>
            <w:r>
              <w:rPr>
                <w:rFonts w:ascii="宋体" w:hAnsi="宋体" w:hint="eastAsia"/>
                <w:szCs w:val="21"/>
              </w:rPr>
              <w:t>6</w:t>
            </w:r>
          </w:p>
        </w:tc>
        <w:tc>
          <w:tcPr>
            <w:tcW w:w="2758" w:type="dxa"/>
            <w:vAlign w:val="center"/>
          </w:tcPr>
          <w:p w14:paraId="5DE3767A" w14:textId="77777777" w:rsidR="00196954" w:rsidRDefault="00196954">
            <w:pPr>
              <w:adjustRightInd w:val="0"/>
              <w:snapToGrid w:val="0"/>
              <w:jc w:val="center"/>
              <w:rPr>
                <w:rFonts w:ascii="宋体" w:hAnsi="宋体"/>
                <w:szCs w:val="21"/>
              </w:rPr>
            </w:pPr>
          </w:p>
        </w:tc>
        <w:tc>
          <w:tcPr>
            <w:tcW w:w="1065" w:type="dxa"/>
            <w:vAlign w:val="center"/>
          </w:tcPr>
          <w:p w14:paraId="7A450A0C" w14:textId="77777777" w:rsidR="00196954" w:rsidRDefault="00196954">
            <w:pPr>
              <w:adjustRightInd w:val="0"/>
              <w:snapToGrid w:val="0"/>
              <w:jc w:val="center"/>
              <w:rPr>
                <w:rFonts w:ascii="宋体" w:hAnsi="宋体"/>
                <w:szCs w:val="21"/>
              </w:rPr>
            </w:pPr>
          </w:p>
        </w:tc>
        <w:tc>
          <w:tcPr>
            <w:tcW w:w="1061" w:type="dxa"/>
            <w:vAlign w:val="center"/>
          </w:tcPr>
          <w:p w14:paraId="459F657F" w14:textId="77777777" w:rsidR="00196954" w:rsidRDefault="00196954">
            <w:pPr>
              <w:adjustRightInd w:val="0"/>
              <w:snapToGrid w:val="0"/>
              <w:jc w:val="center"/>
              <w:rPr>
                <w:rFonts w:ascii="宋体" w:hAnsi="宋体"/>
                <w:szCs w:val="21"/>
              </w:rPr>
            </w:pPr>
          </w:p>
        </w:tc>
        <w:tc>
          <w:tcPr>
            <w:tcW w:w="1049" w:type="dxa"/>
            <w:vAlign w:val="center"/>
          </w:tcPr>
          <w:p w14:paraId="0F058BC9" w14:textId="77777777" w:rsidR="00196954" w:rsidRDefault="00196954">
            <w:pPr>
              <w:adjustRightInd w:val="0"/>
              <w:snapToGrid w:val="0"/>
              <w:jc w:val="center"/>
              <w:rPr>
                <w:rFonts w:ascii="宋体" w:hAnsi="宋体"/>
                <w:szCs w:val="21"/>
              </w:rPr>
            </w:pPr>
          </w:p>
        </w:tc>
        <w:tc>
          <w:tcPr>
            <w:tcW w:w="1066" w:type="dxa"/>
            <w:vAlign w:val="center"/>
          </w:tcPr>
          <w:p w14:paraId="62D05EE8" w14:textId="77777777" w:rsidR="00196954" w:rsidRDefault="00196954">
            <w:pPr>
              <w:adjustRightInd w:val="0"/>
              <w:snapToGrid w:val="0"/>
              <w:jc w:val="center"/>
              <w:rPr>
                <w:rFonts w:ascii="宋体" w:hAnsi="宋体"/>
                <w:szCs w:val="21"/>
              </w:rPr>
            </w:pPr>
          </w:p>
        </w:tc>
        <w:tc>
          <w:tcPr>
            <w:tcW w:w="947" w:type="dxa"/>
            <w:vAlign w:val="center"/>
          </w:tcPr>
          <w:p w14:paraId="6ED5CFA8" w14:textId="77777777" w:rsidR="00196954" w:rsidRDefault="00196954">
            <w:pPr>
              <w:adjustRightInd w:val="0"/>
              <w:snapToGrid w:val="0"/>
              <w:jc w:val="center"/>
              <w:rPr>
                <w:rFonts w:ascii="宋体" w:hAnsi="宋体"/>
                <w:szCs w:val="21"/>
              </w:rPr>
            </w:pPr>
          </w:p>
        </w:tc>
      </w:tr>
      <w:tr w:rsidR="00196954" w14:paraId="478C06D7" w14:textId="77777777">
        <w:trPr>
          <w:trHeight w:val="510"/>
        </w:trPr>
        <w:tc>
          <w:tcPr>
            <w:tcW w:w="1065" w:type="dxa"/>
            <w:vAlign w:val="center"/>
          </w:tcPr>
          <w:p w14:paraId="71F31F60" w14:textId="77777777" w:rsidR="00196954" w:rsidRDefault="00492A1C">
            <w:pPr>
              <w:adjustRightInd w:val="0"/>
              <w:snapToGrid w:val="0"/>
              <w:jc w:val="center"/>
              <w:rPr>
                <w:rFonts w:ascii="宋体" w:hAnsi="宋体"/>
                <w:szCs w:val="21"/>
              </w:rPr>
            </w:pPr>
            <w:r>
              <w:rPr>
                <w:rFonts w:ascii="宋体" w:hAnsi="宋体" w:hint="eastAsia"/>
                <w:szCs w:val="21"/>
              </w:rPr>
              <w:t>7</w:t>
            </w:r>
          </w:p>
        </w:tc>
        <w:tc>
          <w:tcPr>
            <w:tcW w:w="2758" w:type="dxa"/>
            <w:vAlign w:val="center"/>
          </w:tcPr>
          <w:p w14:paraId="1707876F" w14:textId="77777777" w:rsidR="00196954" w:rsidRDefault="00196954">
            <w:pPr>
              <w:adjustRightInd w:val="0"/>
              <w:snapToGrid w:val="0"/>
              <w:jc w:val="center"/>
              <w:rPr>
                <w:rFonts w:ascii="宋体" w:hAnsi="宋体"/>
                <w:szCs w:val="21"/>
              </w:rPr>
            </w:pPr>
          </w:p>
        </w:tc>
        <w:tc>
          <w:tcPr>
            <w:tcW w:w="1065" w:type="dxa"/>
            <w:vAlign w:val="center"/>
          </w:tcPr>
          <w:p w14:paraId="16E373FC" w14:textId="77777777" w:rsidR="00196954" w:rsidRDefault="00196954">
            <w:pPr>
              <w:adjustRightInd w:val="0"/>
              <w:snapToGrid w:val="0"/>
              <w:jc w:val="center"/>
              <w:rPr>
                <w:rFonts w:ascii="宋体" w:hAnsi="宋体"/>
                <w:szCs w:val="21"/>
              </w:rPr>
            </w:pPr>
          </w:p>
        </w:tc>
        <w:tc>
          <w:tcPr>
            <w:tcW w:w="1061" w:type="dxa"/>
            <w:vAlign w:val="center"/>
          </w:tcPr>
          <w:p w14:paraId="2EE5490A" w14:textId="77777777" w:rsidR="00196954" w:rsidRDefault="00196954">
            <w:pPr>
              <w:adjustRightInd w:val="0"/>
              <w:snapToGrid w:val="0"/>
              <w:jc w:val="center"/>
              <w:rPr>
                <w:rFonts w:ascii="宋体" w:hAnsi="宋体"/>
                <w:szCs w:val="21"/>
              </w:rPr>
            </w:pPr>
          </w:p>
        </w:tc>
        <w:tc>
          <w:tcPr>
            <w:tcW w:w="1049" w:type="dxa"/>
            <w:vAlign w:val="center"/>
          </w:tcPr>
          <w:p w14:paraId="2D2FCAD8" w14:textId="77777777" w:rsidR="00196954" w:rsidRDefault="00196954">
            <w:pPr>
              <w:adjustRightInd w:val="0"/>
              <w:snapToGrid w:val="0"/>
              <w:jc w:val="center"/>
              <w:rPr>
                <w:rFonts w:ascii="宋体" w:hAnsi="宋体"/>
                <w:szCs w:val="21"/>
              </w:rPr>
            </w:pPr>
          </w:p>
        </w:tc>
        <w:tc>
          <w:tcPr>
            <w:tcW w:w="1066" w:type="dxa"/>
            <w:vAlign w:val="center"/>
          </w:tcPr>
          <w:p w14:paraId="1D857B84" w14:textId="77777777" w:rsidR="00196954" w:rsidRDefault="00196954">
            <w:pPr>
              <w:adjustRightInd w:val="0"/>
              <w:snapToGrid w:val="0"/>
              <w:jc w:val="center"/>
              <w:rPr>
                <w:rFonts w:ascii="宋体" w:hAnsi="宋体"/>
                <w:szCs w:val="21"/>
              </w:rPr>
            </w:pPr>
          </w:p>
        </w:tc>
        <w:tc>
          <w:tcPr>
            <w:tcW w:w="947" w:type="dxa"/>
            <w:vAlign w:val="center"/>
          </w:tcPr>
          <w:p w14:paraId="24E02F87" w14:textId="77777777" w:rsidR="00196954" w:rsidRDefault="00196954">
            <w:pPr>
              <w:adjustRightInd w:val="0"/>
              <w:snapToGrid w:val="0"/>
              <w:jc w:val="center"/>
              <w:rPr>
                <w:rFonts w:ascii="宋体" w:hAnsi="宋体"/>
                <w:szCs w:val="21"/>
              </w:rPr>
            </w:pPr>
          </w:p>
        </w:tc>
      </w:tr>
      <w:tr w:rsidR="00196954" w14:paraId="7260ACB6" w14:textId="77777777">
        <w:trPr>
          <w:trHeight w:val="510"/>
        </w:trPr>
        <w:tc>
          <w:tcPr>
            <w:tcW w:w="1065" w:type="dxa"/>
            <w:vAlign w:val="center"/>
          </w:tcPr>
          <w:p w14:paraId="61EF33CE" w14:textId="77777777" w:rsidR="00196954" w:rsidRDefault="00492A1C">
            <w:pPr>
              <w:adjustRightInd w:val="0"/>
              <w:snapToGrid w:val="0"/>
              <w:jc w:val="center"/>
              <w:rPr>
                <w:rFonts w:ascii="宋体" w:hAnsi="宋体"/>
                <w:szCs w:val="21"/>
              </w:rPr>
            </w:pPr>
            <w:r>
              <w:rPr>
                <w:rFonts w:ascii="宋体" w:hAnsi="宋体" w:hint="eastAsia"/>
                <w:szCs w:val="21"/>
              </w:rPr>
              <w:t>8</w:t>
            </w:r>
          </w:p>
        </w:tc>
        <w:tc>
          <w:tcPr>
            <w:tcW w:w="2758" w:type="dxa"/>
            <w:vAlign w:val="center"/>
          </w:tcPr>
          <w:p w14:paraId="30A34D8A" w14:textId="77777777" w:rsidR="00196954" w:rsidRDefault="00196954">
            <w:pPr>
              <w:adjustRightInd w:val="0"/>
              <w:snapToGrid w:val="0"/>
              <w:jc w:val="center"/>
              <w:rPr>
                <w:rFonts w:ascii="宋体" w:hAnsi="宋体"/>
                <w:szCs w:val="21"/>
              </w:rPr>
            </w:pPr>
          </w:p>
        </w:tc>
        <w:tc>
          <w:tcPr>
            <w:tcW w:w="1065" w:type="dxa"/>
            <w:vAlign w:val="center"/>
          </w:tcPr>
          <w:p w14:paraId="03E26999" w14:textId="77777777" w:rsidR="00196954" w:rsidRDefault="00196954">
            <w:pPr>
              <w:adjustRightInd w:val="0"/>
              <w:snapToGrid w:val="0"/>
              <w:jc w:val="center"/>
              <w:rPr>
                <w:rFonts w:ascii="宋体" w:hAnsi="宋体"/>
                <w:szCs w:val="21"/>
              </w:rPr>
            </w:pPr>
          </w:p>
        </w:tc>
        <w:tc>
          <w:tcPr>
            <w:tcW w:w="1061" w:type="dxa"/>
            <w:vAlign w:val="center"/>
          </w:tcPr>
          <w:p w14:paraId="1FF9CA7B" w14:textId="77777777" w:rsidR="00196954" w:rsidRDefault="00196954">
            <w:pPr>
              <w:adjustRightInd w:val="0"/>
              <w:snapToGrid w:val="0"/>
              <w:jc w:val="center"/>
              <w:rPr>
                <w:rFonts w:ascii="宋体" w:hAnsi="宋体"/>
                <w:szCs w:val="21"/>
              </w:rPr>
            </w:pPr>
          </w:p>
        </w:tc>
        <w:tc>
          <w:tcPr>
            <w:tcW w:w="1049" w:type="dxa"/>
            <w:vAlign w:val="center"/>
          </w:tcPr>
          <w:p w14:paraId="4CD9977E" w14:textId="77777777" w:rsidR="00196954" w:rsidRDefault="00196954">
            <w:pPr>
              <w:adjustRightInd w:val="0"/>
              <w:snapToGrid w:val="0"/>
              <w:jc w:val="center"/>
              <w:rPr>
                <w:rFonts w:ascii="宋体" w:hAnsi="宋体"/>
                <w:szCs w:val="21"/>
              </w:rPr>
            </w:pPr>
          </w:p>
        </w:tc>
        <w:tc>
          <w:tcPr>
            <w:tcW w:w="1066" w:type="dxa"/>
            <w:vAlign w:val="center"/>
          </w:tcPr>
          <w:p w14:paraId="52958933" w14:textId="77777777" w:rsidR="00196954" w:rsidRDefault="00196954">
            <w:pPr>
              <w:adjustRightInd w:val="0"/>
              <w:snapToGrid w:val="0"/>
              <w:jc w:val="center"/>
              <w:rPr>
                <w:rFonts w:ascii="宋体" w:hAnsi="宋体"/>
                <w:szCs w:val="21"/>
              </w:rPr>
            </w:pPr>
          </w:p>
        </w:tc>
        <w:tc>
          <w:tcPr>
            <w:tcW w:w="947" w:type="dxa"/>
            <w:vAlign w:val="center"/>
          </w:tcPr>
          <w:p w14:paraId="4DBD4DDB" w14:textId="77777777" w:rsidR="00196954" w:rsidRDefault="00196954">
            <w:pPr>
              <w:adjustRightInd w:val="0"/>
              <w:snapToGrid w:val="0"/>
              <w:jc w:val="center"/>
              <w:rPr>
                <w:rFonts w:ascii="宋体" w:hAnsi="宋体"/>
                <w:szCs w:val="21"/>
              </w:rPr>
            </w:pPr>
          </w:p>
        </w:tc>
      </w:tr>
      <w:tr w:rsidR="00196954" w14:paraId="6F958626" w14:textId="77777777">
        <w:trPr>
          <w:trHeight w:val="510"/>
        </w:trPr>
        <w:tc>
          <w:tcPr>
            <w:tcW w:w="1065" w:type="dxa"/>
            <w:vAlign w:val="center"/>
          </w:tcPr>
          <w:p w14:paraId="01CEC060" w14:textId="77777777" w:rsidR="00196954" w:rsidRDefault="00492A1C">
            <w:pPr>
              <w:adjustRightInd w:val="0"/>
              <w:snapToGrid w:val="0"/>
              <w:jc w:val="center"/>
              <w:rPr>
                <w:rFonts w:ascii="宋体" w:hAnsi="宋体"/>
                <w:szCs w:val="21"/>
              </w:rPr>
            </w:pPr>
            <w:r>
              <w:rPr>
                <w:rFonts w:ascii="宋体" w:hAnsi="宋体" w:hint="eastAsia"/>
                <w:szCs w:val="21"/>
              </w:rPr>
              <w:t>9</w:t>
            </w:r>
          </w:p>
        </w:tc>
        <w:tc>
          <w:tcPr>
            <w:tcW w:w="2758" w:type="dxa"/>
            <w:vAlign w:val="center"/>
          </w:tcPr>
          <w:p w14:paraId="73B6D8E5" w14:textId="77777777" w:rsidR="00196954" w:rsidRDefault="00196954">
            <w:pPr>
              <w:adjustRightInd w:val="0"/>
              <w:snapToGrid w:val="0"/>
              <w:jc w:val="center"/>
              <w:rPr>
                <w:rFonts w:ascii="宋体" w:hAnsi="宋体"/>
                <w:szCs w:val="21"/>
              </w:rPr>
            </w:pPr>
          </w:p>
        </w:tc>
        <w:tc>
          <w:tcPr>
            <w:tcW w:w="1065" w:type="dxa"/>
            <w:vAlign w:val="center"/>
          </w:tcPr>
          <w:p w14:paraId="48ABC7F9" w14:textId="77777777" w:rsidR="00196954" w:rsidRDefault="00196954">
            <w:pPr>
              <w:adjustRightInd w:val="0"/>
              <w:snapToGrid w:val="0"/>
              <w:jc w:val="center"/>
              <w:rPr>
                <w:rFonts w:ascii="宋体" w:hAnsi="宋体"/>
                <w:szCs w:val="21"/>
              </w:rPr>
            </w:pPr>
          </w:p>
        </w:tc>
        <w:tc>
          <w:tcPr>
            <w:tcW w:w="1061" w:type="dxa"/>
            <w:vAlign w:val="center"/>
          </w:tcPr>
          <w:p w14:paraId="012372E7" w14:textId="77777777" w:rsidR="00196954" w:rsidRDefault="00196954">
            <w:pPr>
              <w:adjustRightInd w:val="0"/>
              <w:snapToGrid w:val="0"/>
              <w:jc w:val="center"/>
              <w:rPr>
                <w:rFonts w:ascii="宋体" w:hAnsi="宋体"/>
                <w:szCs w:val="21"/>
              </w:rPr>
            </w:pPr>
          </w:p>
        </w:tc>
        <w:tc>
          <w:tcPr>
            <w:tcW w:w="1049" w:type="dxa"/>
            <w:vAlign w:val="center"/>
          </w:tcPr>
          <w:p w14:paraId="47FBBA6B" w14:textId="77777777" w:rsidR="00196954" w:rsidRDefault="00196954">
            <w:pPr>
              <w:adjustRightInd w:val="0"/>
              <w:snapToGrid w:val="0"/>
              <w:jc w:val="center"/>
              <w:rPr>
                <w:rFonts w:ascii="宋体" w:hAnsi="宋体"/>
                <w:szCs w:val="21"/>
              </w:rPr>
            </w:pPr>
          </w:p>
        </w:tc>
        <w:tc>
          <w:tcPr>
            <w:tcW w:w="1066" w:type="dxa"/>
            <w:vAlign w:val="center"/>
          </w:tcPr>
          <w:p w14:paraId="1F2B850C" w14:textId="77777777" w:rsidR="00196954" w:rsidRDefault="00196954">
            <w:pPr>
              <w:adjustRightInd w:val="0"/>
              <w:snapToGrid w:val="0"/>
              <w:jc w:val="center"/>
              <w:rPr>
                <w:rFonts w:ascii="宋体" w:hAnsi="宋体"/>
                <w:szCs w:val="21"/>
              </w:rPr>
            </w:pPr>
          </w:p>
        </w:tc>
        <w:tc>
          <w:tcPr>
            <w:tcW w:w="947" w:type="dxa"/>
            <w:vAlign w:val="center"/>
          </w:tcPr>
          <w:p w14:paraId="639BEB0F" w14:textId="77777777" w:rsidR="00196954" w:rsidRDefault="00196954">
            <w:pPr>
              <w:adjustRightInd w:val="0"/>
              <w:snapToGrid w:val="0"/>
              <w:jc w:val="center"/>
              <w:rPr>
                <w:rFonts w:ascii="宋体" w:hAnsi="宋体"/>
                <w:szCs w:val="21"/>
              </w:rPr>
            </w:pPr>
          </w:p>
        </w:tc>
      </w:tr>
      <w:tr w:rsidR="00196954" w14:paraId="167AABDE" w14:textId="77777777">
        <w:trPr>
          <w:trHeight w:val="510"/>
        </w:trPr>
        <w:tc>
          <w:tcPr>
            <w:tcW w:w="1065" w:type="dxa"/>
            <w:vAlign w:val="center"/>
          </w:tcPr>
          <w:p w14:paraId="564848A1" w14:textId="77777777" w:rsidR="00196954" w:rsidRDefault="00492A1C">
            <w:pPr>
              <w:adjustRightInd w:val="0"/>
              <w:snapToGrid w:val="0"/>
              <w:jc w:val="center"/>
              <w:rPr>
                <w:rFonts w:ascii="宋体" w:hAnsi="宋体"/>
                <w:szCs w:val="21"/>
              </w:rPr>
            </w:pPr>
            <w:r>
              <w:rPr>
                <w:rFonts w:ascii="宋体" w:hAnsi="宋体" w:hint="eastAsia"/>
                <w:szCs w:val="21"/>
              </w:rPr>
              <w:t>10</w:t>
            </w:r>
          </w:p>
        </w:tc>
        <w:tc>
          <w:tcPr>
            <w:tcW w:w="2758" w:type="dxa"/>
            <w:vAlign w:val="center"/>
          </w:tcPr>
          <w:p w14:paraId="2E1726D3" w14:textId="77777777" w:rsidR="00196954" w:rsidRDefault="00196954">
            <w:pPr>
              <w:adjustRightInd w:val="0"/>
              <w:snapToGrid w:val="0"/>
              <w:jc w:val="center"/>
              <w:rPr>
                <w:rFonts w:ascii="宋体" w:hAnsi="宋体"/>
                <w:szCs w:val="21"/>
              </w:rPr>
            </w:pPr>
          </w:p>
        </w:tc>
        <w:tc>
          <w:tcPr>
            <w:tcW w:w="1065" w:type="dxa"/>
            <w:vAlign w:val="center"/>
          </w:tcPr>
          <w:p w14:paraId="49393A6D" w14:textId="77777777" w:rsidR="00196954" w:rsidRDefault="00196954">
            <w:pPr>
              <w:adjustRightInd w:val="0"/>
              <w:snapToGrid w:val="0"/>
              <w:jc w:val="center"/>
              <w:rPr>
                <w:rFonts w:ascii="宋体" w:hAnsi="宋体"/>
                <w:szCs w:val="21"/>
              </w:rPr>
            </w:pPr>
          </w:p>
        </w:tc>
        <w:tc>
          <w:tcPr>
            <w:tcW w:w="1061" w:type="dxa"/>
            <w:vAlign w:val="center"/>
          </w:tcPr>
          <w:p w14:paraId="33835645" w14:textId="77777777" w:rsidR="00196954" w:rsidRDefault="00196954">
            <w:pPr>
              <w:adjustRightInd w:val="0"/>
              <w:snapToGrid w:val="0"/>
              <w:jc w:val="center"/>
              <w:rPr>
                <w:rFonts w:ascii="宋体" w:hAnsi="宋体"/>
                <w:szCs w:val="21"/>
              </w:rPr>
            </w:pPr>
          </w:p>
        </w:tc>
        <w:tc>
          <w:tcPr>
            <w:tcW w:w="1049" w:type="dxa"/>
            <w:vAlign w:val="center"/>
          </w:tcPr>
          <w:p w14:paraId="50915368" w14:textId="77777777" w:rsidR="00196954" w:rsidRDefault="00196954">
            <w:pPr>
              <w:adjustRightInd w:val="0"/>
              <w:snapToGrid w:val="0"/>
              <w:jc w:val="center"/>
              <w:rPr>
                <w:rFonts w:ascii="宋体" w:hAnsi="宋体"/>
                <w:szCs w:val="21"/>
              </w:rPr>
            </w:pPr>
          </w:p>
        </w:tc>
        <w:tc>
          <w:tcPr>
            <w:tcW w:w="1066" w:type="dxa"/>
            <w:vAlign w:val="center"/>
          </w:tcPr>
          <w:p w14:paraId="72399B6A" w14:textId="77777777" w:rsidR="00196954" w:rsidRDefault="00196954">
            <w:pPr>
              <w:adjustRightInd w:val="0"/>
              <w:snapToGrid w:val="0"/>
              <w:jc w:val="center"/>
              <w:rPr>
                <w:rFonts w:ascii="宋体" w:hAnsi="宋体"/>
                <w:szCs w:val="21"/>
              </w:rPr>
            </w:pPr>
          </w:p>
        </w:tc>
        <w:tc>
          <w:tcPr>
            <w:tcW w:w="947" w:type="dxa"/>
            <w:vAlign w:val="center"/>
          </w:tcPr>
          <w:p w14:paraId="270C1B29" w14:textId="77777777" w:rsidR="00196954" w:rsidRDefault="00196954">
            <w:pPr>
              <w:adjustRightInd w:val="0"/>
              <w:snapToGrid w:val="0"/>
              <w:jc w:val="center"/>
              <w:rPr>
                <w:rFonts w:ascii="宋体" w:hAnsi="宋体"/>
                <w:szCs w:val="21"/>
              </w:rPr>
            </w:pPr>
          </w:p>
        </w:tc>
      </w:tr>
      <w:tr w:rsidR="00196954" w14:paraId="3D994DF2" w14:textId="77777777">
        <w:trPr>
          <w:trHeight w:val="510"/>
        </w:trPr>
        <w:tc>
          <w:tcPr>
            <w:tcW w:w="1065" w:type="dxa"/>
            <w:vAlign w:val="center"/>
          </w:tcPr>
          <w:p w14:paraId="7B20316C" w14:textId="77777777" w:rsidR="00196954" w:rsidRDefault="00492A1C">
            <w:pPr>
              <w:adjustRightInd w:val="0"/>
              <w:snapToGrid w:val="0"/>
              <w:jc w:val="center"/>
              <w:rPr>
                <w:rFonts w:ascii="宋体" w:hAnsi="宋体"/>
                <w:szCs w:val="21"/>
              </w:rPr>
            </w:pPr>
            <w:r>
              <w:rPr>
                <w:rFonts w:ascii="宋体" w:hAnsi="宋体" w:hint="eastAsia"/>
                <w:szCs w:val="21"/>
              </w:rPr>
              <w:t>……</w:t>
            </w:r>
          </w:p>
        </w:tc>
        <w:tc>
          <w:tcPr>
            <w:tcW w:w="2758" w:type="dxa"/>
            <w:vAlign w:val="center"/>
          </w:tcPr>
          <w:p w14:paraId="1D14EAE8" w14:textId="77777777" w:rsidR="00196954" w:rsidRDefault="00492A1C">
            <w:pPr>
              <w:adjustRightInd w:val="0"/>
              <w:snapToGrid w:val="0"/>
              <w:jc w:val="center"/>
              <w:rPr>
                <w:rFonts w:ascii="宋体" w:hAnsi="宋体"/>
                <w:szCs w:val="21"/>
              </w:rPr>
            </w:pPr>
            <w:r>
              <w:rPr>
                <w:rFonts w:ascii="宋体" w:hAnsi="宋体" w:hint="eastAsia"/>
                <w:szCs w:val="21"/>
              </w:rPr>
              <w:t>……</w:t>
            </w:r>
          </w:p>
        </w:tc>
        <w:tc>
          <w:tcPr>
            <w:tcW w:w="1065" w:type="dxa"/>
            <w:vAlign w:val="center"/>
          </w:tcPr>
          <w:p w14:paraId="468484B2" w14:textId="77777777" w:rsidR="00196954" w:rsidRDefault="00196954">
            <w:pPr>
              <w:adjustRightInd w:val="0"/>
              <w:snapToGrid w:val="0"/>
              <w:jc w:val="center"/>
              <w:rPr>
                <w:rFonts w:ascii="宋体" w:hAnsi="宋体"/>
                <w:szCs w:val="21"/>
              </w:rPr>
            </w:pPr>
          </w:p>
        </w:tc>
        <w:tc>
          <w:tcPr>
            <w:tcW w:w="1061" w:type="dxa"/>
            <w:vAlign w:val="center"/>
          </w:tcPr>
          <w:p w14:paraId="64E38644" w14:textId="77777777" w:rsidR="00196954" w:rsidRDefault="00196954">
            <w:pPr>
              <w:adjustRightInd w:val="0"/>
              <w:snapToGrid w:val="0"/>
              <w:jc w:val="center"/>
              <w:rPr>
                <w:rFonts w:ascii="宋体" w:hAnsi="宋体"/>
                <w:szCs w:val="21"/>
              </w:rPr>
            </w:pPr>
          </w:p>
        </w:tc>
        <w:tc>
          <w:tcPr>
            <w:tcW w:w="1049" w:type="dxa"/>
            <w:vAlign w:val="center"/>
          </w:tcPr>
          <w:p w14:paraId="07A2C43C" w14:textId="77777777" w:rsidR="00196954" w:rsidRDefault="00196954">
            <w:pPr>
              <w:adjustRightInd w:val="0"/>
              <w:snapToGrid w:val="0"/>
              <w:jc w:val="center"/>
              <w:rPr>
                <w:rFonts w:ascii="宋体" w:hAnsi="宋体"/>
                <w:szCs w:val="21"/>
              </w:rPr>
            </w:pPr>
          </w:p>
        </w:tc>
        <w:tc>
          <w:tcPr>
            <w:tcW w:w="1066" w:type="dxa"/>
            <w:vAlign w:val="center"/>
          </w:tcPr>
          <w:p w14:paraId="0A4EE9FF" w14:textId="77777777" w:rsidR="00196954" w:rsidRDefault="00196954">
            <w:pPr>
              <w:adjustRightInd w:val="0"/>
              <w:snapToGrid w:val="0"/>
              <w:jc w:val="center"/>
              <w:rPr>
                <w:rFonts w:ascii="宋体" w:hAnsi="宋体"/>
                <w:szCs w:val="21"/>
              </w:rPr>
            </w:pPr>
          </w:p>
        </w:tc>
        <w:tc>
          <w:tcPr>
            <w:tcW w:w="947" w:type="dxa"/>
            <w:vAlign w:val="center"/>
          </w:tcPr>
          <w:p w14:paraId="107397F5" w14:textId="77777777" w:rsidR="00196954" w:rsidRDefault="00196954">
            <w:pPr>
              <w:adjustRightInd w:val="0"/>
              <w:snapToGrid w:val="0"/>
              <w:jc w:val="center"/>
              <w:rPr>
                <w:rFonts w:ascii="宋体" w:hAnsi="宋体"/>
                <w:szCs w:val="21"/>
              </w:rPr>
            </w:pPr>
          </w:p>
        </w:tc>
      </w:tr>
      <w:tr w:rsidR="00196954" w14:paraId="458415EA" w14:textId="77777777">
        <w:trPr>
          <w:trHeight w:val="510"/>
        </w:trPr>
        <w:tc>
          <w:tcPr>
            <w:tcW w:w="6998" w:type="dxa"/>
            <w:gridSpan w:val="5"/>
            <w:vAlign w:val="center"/>
          </w:tcPr>
          <w:p w14:paraId="3D5022BE" w14:textId="77777777" w:rsidR="00196954" w:rsidRDefault="00492A1C">
            <w:pPr>
              <w:adjustRightInd w:val="0"/>
              <w:snapToGrid w:val="0"/>
              <w:jc w:val="center"/>
              <w:rPr>
                <w:rFonts w:ascii="宋体" w:hAnsi="宋体"/>
                <w:szCs w:val="21"/>
              </w:rPr>
            </w:pPr>
            <w:r>
              <w:rPr>
                <w:rFonts w:ascii="宋体" w:hAnsi="宋体" w:hint="eastAsia"/>
                <w:szCs w:val="21"/>
              </w:rPr>
              <w:t>总计</w:t>
            </w:r>
          </w:p>
        </w:tc>
        <w:tc>
          <w:tcPr>
            <w:tcW w:w="2013" w:type="dxa"/>
            <w:gridSpan w:val="2"/>
            <w:vAlign w:val="center"/>
          </w:tcPr>
          <w:p w14:paraId="4651A718" w14:textId="77777777" w:rsidR="00196954" w:rsidRDefault="00196954">
            <w:pPr>
              <w:adjustRightInd w:val="0"/>
              <w:snapToGrid w:val="0"/>
              <w:jc w:val="center"/>
              <w:rPr>
                <w:rFonts w:ascii="宋体" w:hAnsi="宋体"/>
                <w:szCs w:val="21"/>
              </w:rPr>
            </w:pPr>
          </w:p>
        </w:tc>
      </w:tr>
    </w:tbl>
    <w:p w14:paraId="774995CF" w14:textId="77777777" w:rsidR="00196954" w:rsidRDefault="00196954">
      <w:pPr>
        <w:adjustRightInd w:val="0"/>
        <w:snapToGrid w:val="0"/>
        <w:rPr>
          <w:rFonts w:ascii="宋体" w:hAnsi="宋体"/>
          <w:szCs w:val="21"/>
        </w:rPr>
      </w:pPr>
    </w:p>
    <w:p w14:paraId="5D05244D" w14:textId="77777777" w:rsidR="00196954" w:rsidRDefault="00196954">
      <w:pPr>
        <w:adjustRightInd w:val="0"/>
        <w:snapToGrid w:val="0"/>
        <w:rPr>
          <w:rFonts w:ascii="宋体" w:hAnsi="宋体"/>
          <w:szCs w:val="21"/>
        </w:rPr>
      </w:pPr>
    </w:p>
    <w:p w14:paraId="294E92CA" w14:textId="77777777" w:rsidR="00196954" w:rsidRDefault="00492A1C">
      <w:pPr>
        <w:spacing w:line="300" w:lineRule="auto"/>
        <w:rPr>
          <w:rFonts w:ascii="Arial" w:hAnsi="Arial" w:cs="Arial"/>
        </w:rPr>
      </w:pPr>
      <w:r>
        <w:rPr>
          <w:rFonts w:ascii="Arial" w:hAnsi="Arial" w:cs="Arial"/>
          <w:b/>
        </w:rPr>
        <w:t>注：</w:t>
      </w:r>
      <w:proofErr w:type="gramStart"/>
      <w:r>
        <w:rPr>
          <w:rFonts w:ascii="Arial" w:hAnsi="Arial" w:cs="Arial" w:hint="eastAsia"/>
          <w:iCs/>
        </w:rPr>
        <w:t>下浮率</w:t>
      </w:r>
      <w:proofErr w:type="gramEnd"/>
      <w:r>
        <w:rPr>
          <w:rFonts w:ascii="Arial" w:hAnsi="Arial" w:cs="Arial"/>
          <w:iCs/>
        </w:rPr>
        <w:t>填写到</w:t>
      </w:r>
      <w:r>
        <w:rPr>
          <w:rFonts w:ascii="Arial" w:hAnsi="Arial" w:cs="Arial" w:hint="eastAsia"/>
          <w:iCs/>
        </w:rPr>
        <w:t>“（一）开标一览表”</w:t>
      </w:r>
      <w:r>
        <w:rPr>
          <w:rFonts w:ascii="Arial" w:hAnsi="Arial" w:cs="Arial"/>
          <w:iCs/>
        </w:rPr>
        <w:t>中对应的栏目中。</w:t>
      </w:r>
    </w:p>
    <w:p w14:paraId="466209AD" w14:textId="77777777" w:rsidR="00196954" w:rsidRDefault="00196954"/>
    <w:p w14:paraId="3A1A17D3" w14:textId="77777777" w:rsidR="00196954" w:rsidRDefault="00196954"/>
    <w:p w14:paraId="1610DBA9" w14:textId="77777777" w:rsidR="00196954" w:rsidRDefault="00196954"/>
    <w:p w14:paraId="1FC7AC5A" w14:textId="77777777" w:rsidR="00196954" w:rsidRDefault="00492A1C">
      <w:pPr>
        <w:spacing w:line="360" w:lineRule="auto"/>
        <w:rPr>
          <w:rFonts w:ascii="宋体" w:hAnsi="宋体"/>
          <w:szCs w:val="21"/>
          <w:u w:val="single"/>
        </w:rPr>
      </w:pPr>
      <w:r>
        <w:rPr>
          <w:rFonts w:ascii="宋体" w:hAnsi="宋体" w:hint="eastAsia"/>
          <w:szCs w:val="21"/>
        </w:rPr>
        <w:t>供应商授权代表签字：</w:t>
      </w:r>
      <w:r>
        <w:rPr>
          <w:rFonts w:ascii="宋体" w:hAnsi="宋体" w:hint="eastAsia"/>
          <w:szCs w:val="21"/>
          <w:u w:val="single"/>
        </w:rPr>
        <w:t xml:space="preserve">                            </w:t>
      </w:r>
    </w:p>
    <w:p w14:paraId="4A2BB6E3" w14:textId="77777777" w:rsidR="00196954" w:rsidRDefault="00196954">
      <w:pPr>
        <w:spacing w:line="360" w:lineRule="auto"/>
        <w:rPr>
          <w:rFonts w:ascii="宋体" w:hAnsi="宋体"/>
          <w:szCs w:val="21"/>
        </w:rPr>
      </w:pPr>
    </w:p>
    <w:p w14:paraId="0A13F32B" w14:textId="77777777" w:rsidR="00196954" w:rsidRDefault="00492A1C">
      <w:pPr>
        <w:spacing w:line="360" w:lineRule="auto"/>
        <w:rPr>
          <w:rFonts w:ascii="宋体" w:hAnsi="宋体"/>
          <w:szCs w:val="21"/>
          <w:u w:val="single"/>
        </w:rPr>
      </w:pPr>
      <w:r>
        <w:rPr>
          <w:rFonts w:ascii="宋体" w:hAnsi="宋体" w:hint="eastAsia"/>
          <w:szCs w:val="21"/>
        </w:rPr>
        <w:t>供应商名称（签章）：</w:t>
      </w:r>
      <w:r>
        <w:rPr>
          <w:rFonts w:ascii="宋体" w:hAnsi="宋体" w:hint="eastAsia"/>
          <w:szCs w:val="21"/>
          <w:u w:val="single"/>
        </w:rPr>
        <w:t xml:space="preserve">                             </w:t>
      </w:r>
    </w:p>
    <w:p w14:paraId="3A645DC9" w14:textId="77777777" w:rsidR="00196954" w:rsidRDefault="00196954">
      <w:pPr>
        <w:spacing w:line="360" w:lineRule="auto"/>
        <w:rPr>
          <w:rFonts w:ascii="宋体" w:hAnsi="宋体"/>
          <w:szCs w:val="21"/>
          <w:u w:val="single"/>
        </w:rPr>
      </w:pPr>
    </w:p>
    <w:p w14:paraId="376EC575" w14:textId="77777777" w:rsidR="00196954" w:rsidRDefault="00492A1C">
      <w:pPr>
        <w:spacing w:line="360" w:lineRule="auto"/>
        <w:rPr>
          <w:rFonts w:ascii="宋体" w:hAnsi="宋体"/>
          <w:szCs w:val="21"/>
        </w:rPr>
      </w:pPr>
      <w:r>
        <w:rPr>
          <w:rFonts w:ascii="宋体" w:hAnsi="宋体" w:hint="eastAsia"/>
          <w:szCs w:val="21"/>
        </w:rPr>
        <w:t>时     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F99E063" w14:textId="77777777" w:rsidR="00196954" w:rsidRDefault="00196954"/>
    <w:p w14:paraId="3D42095C" w14:textId="77777777" w:rsidR="00196954" w:rsidRDefault="00196954"/>
    <w:p w14:paraId="296DEEA2" w14:textId="77777777" w:rsidR="00196954" w:rsidRDefault="00196954">
      <w:pPr>
        <w:adjustRightInd w:val="0"/>
        <w:snapToGrid w:val="0"/>
        <w:spacing w:line="360" w:lineRule="auto"/>
        <w:ind w:firstLineChars="200" w:firstLine="420"/>
        <w:rPr>
          <w:rFonts w:ascii="Arial" w:hAnsi="Arial" w:cs="Arial"/>
          <w:i/>
          <w:iCs/>
        </w:rPr>
        <w:sectPr w:rsidR="00196954">
          <w:type w:val="nextColumn"/>
          <w:pgSz w:w="11907" w:h="16840"/>
          <w:pgMar w:top="1418" w:right="1588" w:bottom="1247" w:left="1588" w:header="907" w:footer="907" w:gutter="0"/>
          <w:cols w:space="720"/>
          <w:docGrid w:linePitch="312"/>
        </w:sectPr>
      </w:pPr>
    </w:p>
    <w:p w14:paraId="79687904" w14:textId="77777777" w:rsidR="00196954" w:rsidRDefault="00492A1C">
      <w:pPr>
        <w:pStyle w:val="2"/>
        <w:snapToGrid w:val="0"/>
        <w:spacing w:before="120" w:after="120" w:line="360" w:lineRule="auto"/>
        <w:rPr>
          <w:rFonts w:cs="Arial"/>
          <w:bCs w:val="0"/>
        </w:rPr>
      </w:pPr>
      <w:bookmarkStart w:id="1272" w:name="_Toc430813354"/>
      <w:bookmarkStart w:id="1273" w:name="_Toc432367431"/>
      <w:bookmarkStart w:id="1274" w:name="_Toc78914421"/>
      <w:bookmarkStart w:id="1275" w:name="_Toc15825"/>
      <w:bookmarkStart w:id="1276" w:name="_Toc86648959"/>
      <w:r>
        <w:rPr>
          <w:rFonts w:cs="Arial" w:hint="eastAsia"/>
          <w:bCs w:val="0"/>
        </w:rPr>
        <w:lastRenderedPageBreak/>
        <w:t>（三）</w:t>
      </w:r>
      <w:bookmarkEnd w:id="1272"/>
      <w:bookmarkEnd w:id="1273"/>
      <w:r>
        <w:rPr>
          <w:rFonts w:cs="Arial" w:hint="eastAsia"/>
          <w:bCs w:val="0"/>
        </w:rPr>
        <w:t>供货范围表</w:t>
      </w:r>
      <w:bookmarkEnd w:id="1274"/>
      <w:bookmarkEnd w:id="1275"/>
      <w:bookmarkEnd w:id="1276"/>
    </w:p>
    <w:p w14:paraId="37F78930" w14:textId="77777777" w:rsidR="00196954" w:rsidRDefault="00492A1C">
      <w:pPr>
        <w:spacing w:line="360" w:lineRule="auto"/>
        <w:rPr>
          <w:rFonts w:ascii="宋体" w:hAnsi="宋体" w:cs="宋体"/>
          <w:szCs w:val="21"/>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 xml:space="preserve">                     招标编号：</w:t>
      </w:r>
      <w:r>
        <w:rPr>
          <w:rFonts w:ascii="宋体" w:hAnsi="宋体" w:cs="宋体" w:hint="eastAsia"/>
          <w:szCs w:val="21"/>
          <w:u w:val="single"/>
        </w:rPr>
        <w:t xml:space="preserve">                     </w:t>
      </w:r>
    </w:p>
    <w:tbl>
      <w:tblPr>
        <w:tblW w:w="87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6"/>
        <w:gridCol w:w="967"/>
        <w:gridCol w:w="1138"/>
        <w:gridCol w:w="1138"/>
        <w:gridCol w:w="1828"/>
        <w:gridCol w:w="1054"/>
        <w:gridCol w:w="1949"/>
      </w:tblGrid>
      <w:tr w:rsidR="00196954" w14:paraId="0369840B" w14:textId="77777777">
        <w:trPr>
          <w:trHeight w:val="944"/>
        </w:trPr>
        <w:tc>
          <w:tcPr>
            <w:tcW w:w="636" w:type="dxa"/>
            <w:tcBorders>
              <w:top w:val="single" w:sz="8" w:space="0" w:color="auto"/>
              <w:left w:val="single" w:sz="8" w:space="0" w:color="auto"/>
              <w:bottom w:val="single" w:sz="4" w:space="0" w:color="auto"/>
              <w:right w:val="single" w:sz="4" w:space="0" w:color="auto"/>
            </w:tcBorders>
            <w:shd w:val="clear" w:color="auto" w:fill="auto"/>
            <w:vAlign w:val="center"/>
          </w:tcPr>
          <w:p w14:paraId="2E56BE4C" w14:textId="77777777" w:rsidR="00196954" w:rsidRDefault="00492A1C">
            <w:pPr>
              <w:spacing w:line="360" w:lineRule="auto"/>
              <w:jc w:val="center"/>
              <w:rPr>
                <w:rFonts w:ascii="宋体" w:hAnsi="宋体" w:cs="宋体"/>
                <w:szCs w:val="21"/>
              </w:rPr>
            </w:pPr>
            <w:r>
              <w:rPr>
                <w:rFonts w:ascii="宋体" w:hAnsi="宋体" w:cs="宋体" w:hint="eastAsia"/>
                <w:szCs w:val="21"/>
              </w:rPr>
              <w:t>序号</w:t>
            </w:r>
          </w:p>
        </w:tc>
        <w:tc>
          <w:tcPr>
            <w:tcW w:w="967" w:type="dxa"/>
            <w:tcBorders>
              <w:top w:val="single" w:sz="8" w:space="0" w:color="auto"/>
              <w:left w:val="single" w:sz="4" w:space="0" w:color="auto"/>
              <w:bottom w:val="single" w:sz="4" w:space="0" w:color="auto"/>
              <w:right w:val="single" w:sz="4" w:space="0" w:color="auto"/>
            </w:tcBorders>
            <w:shd w:val="clear" w:color="auto" w:fill="auto"/>
            <w:vAlign w:val="center"/>
          </w:tcPr>
          <w:p w14:paraId="50CF2481" w14:textId="77777777" w:rsidR="00196954" w:rsidRDefault="00492A1C">
            <w:pPr>
              <w:spacing w:line="360" w:lineRule="auto"/>
              <w:jc w:val="center"/>
              <w:rPr>
                <w:rFonts w:ascii="宋体" w:hAnsi="宋体" w:cs="宋体"/>
                <w:szCs w:val="21"/>
              </w:rPr>
            </w:pPr>
            <w:r>
              <w:rPr>
                <w:rFonts w:ascii="宋体" w:hAnsi="宋体" w:cs="宋体" w:hint="eastAsia"/>
                <w:szCs w:val="21"/>
              </w:rPr>
              <w:t>名称</w:t>
            </w:r>
          </w:p>
        </w:tc>
        <w:tc>
          <w:tcPr>
            <w:tcW w:w="1138" w:type="dxa"/>
            <w:tcBorders>
              <w:top w:val="single" w:sz="8" w:space="0" w:color="auto"/>
              <w:left w:val="single" w:sz="4" w:space="0" w:color="auto"/>
              <w:bottom w:val="single" w:sz="4" w:space="0" w:color="auto"/>
              <w:right w:val="single" w:sz="4" w:space="0" w:color="auto"/>
            </w:tcBorders>
            <w:vAlign w:val="center"/>
          </w:tcPr>
          <w:p w14:paraId="35B839DD" w14:textId="77777777" w:rsidR="00196954" w:rsidRDefault="00492A1C">
            <w:pPr>
              <w:spacing w:line="360" w:lineRule="auto"/>
              <w:jc w:val="center"/>
              <w:rPr>
                <w:rFonts w:ascii="宋体" w:hAnsi="宋体" w:cs="宋体"/>
                <w:szCs w:val="21"/>
              </w:rPr>
            </w:pPr>
            <w:r>
              <w:rPr>
                <w:rFonts w:ascii="宋体" w:hAnsi="宋体" w:cs="宋体" w:hint="eastAsia"/>
                <w:szCs w:val="21"/>
              </w:rPr>
              <w:t>制造商</w:t>
            </w:r>
          </w:p>
        </w:tc>
        <w:tc>
          <w:tcPr>
            <w:tcW w:w="1138" w:type="dxa"/>
            <w:tcBorders>
              <w:top w:val="single" w:sz="8" w:space="0" w:color="auto"/>
              <w:left w:val="single" w:sz="4" w:space="0" w:color="auto"/>
              <w:bottom w:val="single" w:sz="4" w:space="0" w:color="auto"/>
              <w:right w:val="single" w:sz="4" w:space="0" w:color="auto"/>
            </w:tcBorders>
            <w:shd w:val="clear" w:color="auto" w:fill="auto"/>
            <w:vAlign w:val="center"/>
          </w:tcPr>
          <w:p w14:paraId="77909452" w14:textId="77777777" w:rsidR="00196954" w:rsidRDefault="00492A1C">
            <w:pPr>
              <w:spacing w:line="360" w:lineRule="auto"/>
              <w:jc w:val="center"/>
              <w:rPr>
                <w:rFonts w:ascii="宋体" w:hAnsi="宋体" w:cs="宋体"/>
                <w:szCs w:val="21"/>
              </w:rPr>
            </w:pPr>
            <w:r>
              <w:rPr>
                <w:rFonts w:ascii="宋体" w:hAnsi="宋体" w:cs="宋体" w:hint="eastAsia"/>
                <w:szCs w:val="21"/>
              </w:rPr>
              <w:t>品牌</w:t>
            </w:r>
          </w:p>
        </w:tc>
        <w:tc>
          <w:tcPr>
            <w:tcW w:w="1828" w:type="dxa"/>
            <w:tcBorders>
              <w:top w:val="single" w:sz="8" w:space="0" w:color="auto"/>
              <w:left w:val="single" w:sz="4" w:space="0" w:color="auto"/>
              <w:bottom w:val="single" w:sz="4" w:space="0" w:color="auto"/>
              <w:right w:val="single" w:sz="4" w:space="0" w:color="auto"/>
            </w:tcBorders>
            <w:shd w:val="clear" w:color="auto" w:fill="auto"/>
            <w:vAlign w:val="center"/>
          </w:tcPr>
          <w:p w14:paraId="0097011C" w14:textId="77777777" w:rsidR="00196954" w:rsidRDefault="00492A1C">
            <w:pPr>
              <w:spacing w:line="360" w:lineRule="auto"/>
              <w:jc w:val="center"/>
              <w:rPr>
                <w:rFonts w:ascii="宋体" w:hAnsi="宋体" w:cs="宋体"/>
                <w:szCs w:val="21"/>
              </w:rPr>
            </w:pPr>
            <w:r>
              <w:rPr>
                <w:rFonts w:ascii="宋体" w:hAnsi="宋体" w:cs="宋体" w:hint="eastAsia"/>
                <w:szCs w:val="21"/>
              </w:rPr>
              <w:t>型号和规格</w:t>
            </w:r>
          </w:p>
        </w:tc>
        <w:tc>
          <w:tcPr>
            <w:tcW w:w="1054" w:type="dxa"/>
            <w:tcBorders>
              <w:top w:val="single" w:sz="8" w:space="0" w:color="auto"/>
              <w:left w:val="single" w:sz="4" w:space="0" w:color="auto"/>
              <w:bottom w:val="single" w:sz="4" w:space="0" w:color="auto"/>
              <w:right w:val="single" w:sz="4" w:space="0" w:color="auto"/>
            </w:tcBorders>
            <w:shd w:val="clear" w:color="auto" w:fill="auto"/>
            <w:vAlign w:val="center"/>
          </w:tcPr>
          <w:p w14:paraId="3C123144" w14:textId="77777777" w:rsidR="00196954" w:rsidRDefault="00492A1C">
            <w:pPr>
              <w:spacing w:line="360" w:lineRule="auto"/>
              <w:jc w:val="center"/>
              <w:rPr>
                <w:rFonts w:ascii="宋体" w:hAnsi="宋体" w:cs="宋体"/>
                <w:szCs w:val="21"/>
              </w:rPr>
            </w:pPr>
            <w:r>
              <w:rPr>
                <w:rFonts w:ascii="宋体" w:hAnsi="宋体" w:cs="宋体" w:hint="eastAsia"/>
                <w:szCs w:val="21"/>
              </w:rPr>
              <w:t>数量</w:t>
            </w:r>
          </w:p>
        </w:tc>
        <w:tc>
          <w:tcPr>
            <w:tcW w:w="1949" w:type="dxa"/>
            <w:tcBorders>
              <w:top w:val="single" w:sz="8" w:space="0" w:color="auto"/>
              <w:left w:val="single" w:sz="4" w:space="0" w:color="auto"/>
              <w:bottom w:val="single" w:sz="4" w:space="0" w:color="auto"/>
              <w:right w:val="single" w:sz="8" w:space="0" w:color="auto"/>
            </w:tcBorders>
            <w:shd w:val="clear" w:color="auto" w:fill="auto"/>
            <w:vAlign w:val="center"/>
          </w:tcPr>
          <w:p w14:paraId="20F8C9FC" w14:textId="77777777" w:rsidR="00196954" w:rsidRDefault="00492A1C">
            <w:pPr>
              <w:spacing w:line="360" w:lineRule="auto"/>
              <w:jc w:val="center"/>
              <w:rPr>
                <w:rFonts w:ascii="宋体" w:hAnsi="宋体" w:cs="宋体"/>
                <w:szCs w:val="21"/>
              </w:rPr>
            </w:pPr>
            <w:r>
              <w:rPr>
                <w:rFonts w:ascii="宋体" w:hAnsi="宋体" w:cs="宋体" w:hint="eastAsia"/>
                <w:szCs w:val="21"/>
              </w:rPr>
              <w:t>备注</w:t>
            </w:r>
          </w:p>
        </w:tc>
      </w:tr>
      <w:tr w:rsidR="00196954" w14:paraId="0DD326DA" w14:textId="77777777">
        <w:trPr>
          <w:cantSplit/>
          <w:trHeight w:val="887"/>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01FB5605" w14:textId="77777777" w:rsidR="00196954" w:rsidRDefault="00492A1C">
            <w:pPr>
              <w:spacing w:line="360" w:lineRule="auto"/>
              <w:jc w:val="center"/>
              <w:rPr>
                <w:rFonts w:ascii="宋体" w:hAnsi="宋体" w:cs="宋体"/>
                <w:szCs w:val="21"/>
              </w:rPr>
            </w:pPr>
            <w:r>
              <w:rPr>
                <w:rFonts w:ascii="宋体" w:hAnsi="宋体" w:cs="宋体" w:hint="eastAsia"/>
                <w:szCs w:val="21"/>
              </w:rPr>
              <w:t>1</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21F9DE3" w14:textId="77777777" w:rsidR="00196954" w:rsidRDefault="00196954">
            <w:pPr>
              <w:jc w:val="center"/>
              <w:rPr>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31F8DD6B"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33531515" w14:textId="77777777" w:rsidR="00196954" w:rsidRDefault="00196954">
            <w:pPr>
              <w:spacing w:line="360" w:lineRule="auto"/>
              <w:jc w:val="center"/>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155C9DD9" w14:textId="77777777" w:rsidR="00196954" w:rsidRDefault="00196954">
            <w:pPr>
              <w:spacing w:line="360" w:lineRule="auto"/>
              <w:jc w:val="center"/>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1D2051CB" w14:textId="77777777" w:rsidR="00196954" w:rsidRDefault="00196954">
            <w:pPr>
              <w:spacing w:line="360" w:lineRule="auto"/>
              <w:jc w:val="center"/>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vAlign w:val="center"/>
          </w:tcPr>
          <w:p w14:paraId="7BEEA8EB" w14:textId="77777777" w:rsidR="00196954" w:rsidRDefault="00196954">
            <w:pPr>
              <w:spacing w:line="360" w:lineRule="auto"/>
              <w:jc w:val="center"/>
              <w:rPr>
                <w:rFonts w:ascii="宋体" w:hAnsi="宋体" w:cs="宋体"/>
                <w:szCs w:val="21"/>
              </w:rPr>
            </w:pPr>
          </w:p>
        </w:tc>
      </w:tr>
      <w:tr w:rsidR="00196954" w14:paraId="27F43B97" w14:textId="77777777">
        <w:trPr>
          <w:cantSplit/>
          <w:trHeight w:val="888"/>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788626D3" w14:textId="77777777" w:rsidR="00196954" w:rsidRDefault="00492A1C">
            <w:pPr>
              <w:spacing w:line="360" w:lineRule="auto"/>
              <w:jc w:val="center"/>
              <w:rPr>
                <w:rFonts w:ascii="宋体" w:hAnsi="宋体" w:cs="宋体"/>
                <w:szCs w:val="21"/>
              </w:rPr>
            </w:pPr>
            <w:r>
              <w:rPr>
                <w:rFonts w:ascii="宋体" w:hAnsi="宋体" w:cs="宋体" w:hint="eastAsia"/>
                <w:szCs w:val="21"/>
              </w:rPr>
              <w:t>2</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4D8C5E3E"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1D085874"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64360B24" w14:textId="77777777" w:rsidR="00196954" w:rsidRDefault="00196954">
            <w:pPr>
              <w:spacing w:line="360" w:lineRule="auto"/>
              <w:jc w:val="center"/>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08565C57" w14:textId="77777777" w:rsidR="00196954" w:rsidRDefault="00196954">
            <w:pPr>
              <w:spacing w:line="360" w:lineRule="auto"/>
              <w:jc w:val="center"/>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74213D89" w14:textId="77777777" w:rsidR="00196954" w:rsidRDefault="00196954">
            <w:pPr>
              <w:spacing w:line="360" w:lineRule="auto"/>
              <w:jc w:val="center"/>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vAlign w:val="center"/>
          </w:tcPr>
          <w:p w14:paraId="3A4298FF" w14:textId="77777777" w:rsidR="00196954" w:rsidRDefault="00196954">
            <w:pPr>
              <w:spacing w:line="360" w:lineRule="auto"/>
              <w:jc w:val="center"/>
              <w:rPr>
                <w:rFonts w:ascii="宋体" w:hAnsi="宋体" w:cs="宋体"/>
                <w:szCs w:val="21"/>
              </w:rPr>
            </w:pPr>
          </w:p>
        </w:tc>
      </w:tr>
      <w:tr w:rsidR="00196954" w14:paraId="45D2E3ED" w14:textId="77777777">
        <w:trPr>
          <w:cantSplit/>
          <w:trHeight w:val="887"/>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5F9ED83C" w14:textId="77777777" w:rsidR="00196954" w:rsidRDefault="00492A1C">
            <w:pPr>
              <w:spacing w:line="360" w:lineRule="auto"/>
              <w:jc w:val="center"/>
              <w:rPr>
                <w:rFonts w:ascii="宋体" w:hAnsi="宋体" w:cs="宋体"/>
                <w:szCs w:val="21"/>
              </w:rPr>
            </w:pPr>
            <w:r>
              <w:rPr>
                <w:rFonts w:ascii="宋体" w:hAnsi="宋体" w:cs="宋体" w:hint="eastAsia"/>
                <w:szCs w:val="21"/>
              </w:rPr>
              <w:t>3</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6BDA6177"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33DA131C"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501BDCD5" w14:textId="77777777" w:rsidR="00196954" w:rsidRDefault="00196954">
            <w:pPr>
              <w:spacing w:line="360" w:lineRule="auto"/>
              <w:jc w:val="center"/>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14:paraId="57F3B20A" w14:textId="77777777" w:rsidR="00196954" w:rsidRDefault="00196954">
            <w:pPr>
              <w:spacing w:line="360" w:lineRule="auto"/>
              <w:jc w:val="center"/>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vAlign w:val="center"/>
          </w:tcPr>
          <w:p w14:paraId="3B022198" w14:textId="77777777" w:rsidR="00196954" w:rsidRDefault="00196954">
            <w:pPr>
              <w:spacing w:line="360" w:lineRule="auto"/>
              <w:jc w:val="center"/>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vAlign w:val="center"/>
          </w:tcPr>
          <w:p w14:paraId="5BCF96A3" w14:textId="77777777" w:rsidR="00196954" w:rsidRDefault="00196954">
            <w:pPr>
              <w:spacing w:line="360" w:lineRule="auto"/>
              <w:jc w:val="center"/>
              <w:rPr>
                <w:rFonts w:ascii="宋体" w:hAnsi="宋体" w:cs="宋体"/>
                <w:szCs w:val="21"/>
              </w:rPr>
            </w:pPr>
          </w:p>
        </w:tc>
      </w:tr>
      <w:tr w:rsidR="00196954" w14:paraId="173C56F0" w14:textId="77777777">
        <w:trPr>
          <w:cantSplit/>
          <w:trHeight w:val="888"/>
        </w:trPr>
        <w:tc>
          <w:tcPr>
            <w:tcW w:w="636" w:type="dxa"/>
            <w:tcBorders>
              <w:top w:val="single" w:sz="4" w:space="0" w:color="auto"/>
              <w:left w:val="single" w:sz="8" w:space="0" w:color="auto"/>
              <w:bottom w:val="single" w:sz="4" w:space="0" w:color="auto"/>
              <w:right w:val="single" w:sz="4" w:space="0" w:color="auto"/>
            </w:tcBorders>
            <w:shd w:val="clear" w:color="auto" w:fill="auto"/>
            <w:vAlign w:val="center"/>
          </w:tcPr>
          <w:p w14:paraId="467EC67A" w14:textId="77777777" w:rsidR="00196954" w:rsidRDefault="00492A1C">
            <w:pPr>
              <w:spacing w:line="360" w:lineRule="auto"/>
              <w:jc w:val="center"/>
              <w:rPr>
                <w:rFonts w:ascii="宋体" w:hAnsi="宋体" w:cs="宋体"/>
                <w:szCs w:val="21"/>
              </w:rPr>
            </w:pPr>
            <w:r>
              <w:rPr>
                <w:rFonts w:ascii="宋体" w:hAnsi="宋体" w:cs="宋体" w:hint="eastAsia"/>
                <w:szCs w:val="21"/>
              </w:rPr>
              <w:t>4</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089105D3" w14:textId="77777777" w:rsidR="00196954" w:rsidRDefault="00196954">
            <w:pPr>
              <w:spacing w:line="360" w:lineRule="auto"/>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vAlign w:val="center"/>
          </w:tcPr>
          <w:p w14:paraId="3E99186A"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124A6D28" w14:textId="77777777" w:rsidR="00196954" w:rsidRDefault="00196954">
            <w:pPr>
              <w:spacing w:line="360" w:lineRule="auto"/>
              <w:rPr>
                <w:rFonts w:ascii="宋体" w:hAnsi="宋体" w:cs="宋体"/>
                <w:szCs w:val="21"/>
              </w:rPr>
            </w:pPr>
          </w:p>
        </w:tc>
        <w:tc>
          <w:tcPr>
            <w:tcW w:w="1828" w:type="dxa"/>
            <w:tcBorders>
              <w:top w:val="single" w:sz="4" w:space="0" w:color="auto"/>
              <w:left w:val="single" w:sz="4" w:space="0" w:color="auto"/>
              <w:bottom w:val="single" w:sz="4" w:space="0" w:color="auto"/>
              <w:right w:val="single" w:sz="4" w:space="0" w:color="auto"/>
            </w:tcBorders>
            <w:shd w:val="clear" w:color="auto" w:fill="auto"/>
          </w:tcPr>
          <w:p w14:paraId="4C4A586B" w14:textId="77777777" w:rsidR="00196954" w:rsidRDefault="00196954">
            <w:pPr>
              <w:spacing w:line="360" w:lineRule="auto"/>
              <w:rPr>
                <w:rFonts w:ascii="宋体" w:hAnsi="宋体" w:cs="宋体"/>
                <w:szCs w:val="21"/>
              </w:rPr>
            </w:pPr>
          </w:p>
        </w:tc>
        <w:tc>
          <w:tcPr>
            <w:tcW w:w="1054" w:type="dxa"/>
            <w:tcBorders>
              <w:top w:val="single" w:sz="4" w:space="0" w:color="auto"/>
              <w:left w:val="single" w:sz="4" w:space="0" w:color="auto"/>
              <w:bottom w:val="single" w:sz="4" w:space="0" w:color="auto"/>
              <w:right w:val="single" w:sz="4" w:space="0" w:color="auto"/>
            </w:tcBorders>
            <w:shd w:val="clear" w:color="auto" w:fill="auto"/>
          </w:tcPr>
          <w:p w14:paraId="5B2EE63F" w14:textId="77777777" w:rsidR="00196954" w:rsidRDefault="00196954">
            <w:pPr>
              <w:spacing w:line="360" w:lineRule="auto"/>
              <w:rPr>
                <w:rFonts w:ascii="宋体" w:hAnsi="宋体" w:cs="宋体"/>
                <w:szCs w:val="21"/>
              </w:rPr>
            </w:pPr>
          </w:p>
        </w:tc>
        <w:tc>
          <w:tcPr>
            <w:tcW w:w="1949" w:type="dxa"/>
            <w:tcBorders>
              <w:top w:val="single" w:sz="4" w:space="0" w:color="auto"/>
              <w:left w:val="single" w:sz="4" w:space="0" w:color="auto"/>
              <w:bottom w:val="single" w:sz="4" w:space="0" w:color="auto"/>
              <w:right w:val="single" w:sz="8" w:space="0" w:color="auto"/>
            </w:tcBorders>
            <w:shd w:val="clear" w:color="auto" w:fill="auto"/>
          </w:tcPr>
          <w:p w14:paraId="3143F5E0" w14:textId="77777777" w:rsidR="00196954" w:rsidRDefault="00196954">
            <w:pPr>
              <w:spacing w:line="360" w:lineRule="auto"/>
              <w:rPr>
                <w:rFonts w:ascii="宋体" w:hAnsi="宋体" w:cs="宋体"/>
                <w:szCs w:val="21"/>
              </w:rPr>
            </w:pPr>
          </w:p>
        </w:tc>
      </w:tr>
      <w:tr w:rsidR="00196954" w14:paraId="09BCFA5F" w14:textId="77777777">
        <w:trPr>
          <w:cantSplit/>
          <w:trHeight w:val="888"/>
        </w:trPr>
        <w:tc>
          <w:tcPr>
            <w:tcW w:w="636" w:type="dxa"/>
            <w:tcBorders>
              <w:top w:val="single" w:sz="4" w:space="0" w:color="auto"/>
              <w:left w:val="single" w:sz="8" w:space="0" w:color="auto"/>
              <w:bottom w:val="single" w:sz="8" w:space="0" w:color="auto"/>
              <w:right w:val="single" w:sz="4" w:space="0" w:color="auto"/>
            </w:tcBorders>
            <w:shd w:val="clear" w:color="auto" w:fill="auto"/>
          </w:tcPr>
          <w:p w14:paraId="00DFF063" w14:textId="77777777" w:rsidR="00196954" w:rsidRDefault="00492A1C">
            <w:pPr>
              <w:spacing w:line="360" w:lineRule="auto"/>
              <w:rPr>
                <w:rFonts w:ascii="宋体" w:hAnsi="宋体" w:cs="宋体"/>
                <w:szCs w:val="21"/>
              </w:rPr>
            </w:pPr>
            <w:r>
              <w:rPr>
                <w:rFonts w:ascii="宋体" w:hAnsi="宋体" w:cs="宋体" w:hint="eastAsia"/>
                <w:szCs w:val="21"/>
              </w:rPr>
              <w:t>……</w:t>
            </w:r>
          </w:p>
        </w:tc>
        <w:tc>
          <w:tcPr>
            <w:tcW w:w="967" w:type="dxa"/>
            <w:tcBorders>
              <w:top w:val="single" w:sz="4" w:space="0" w:color="auto"/>
              <w:left w:val="single" w:sz="4" w:space="0" w:color="auto"/>
              <w:bottom w:val="single" w:sz="8" w:space="0" w:color="auto"/>
              <w:right w:val="single" w:sz="4" w:space="0" w:color="auto"/>
            </w:tcBorders>
            <w:shd w:val="clear" w:color="auto" w:fill="auto"/>
          </w:tcPr>
          <w:p w14:paraId="2A15A61C" w14:textId="77777777" w:rsidR="00196954" w:rsidRDefault="00196954">
            <w:pPr>
              <w:spacing w:line="360" w:lineRule="auto"/>
              <w:rPr>
                <w:rFonts w:ascii="宋体" w:hAnsi="宋体" w:cs="宋体"/>
                <w:szCs w:val="21"/>
              </w:rPr>
            </w:pPr>
          </w:p>
        </w:tc>
        <w:tc>
          <w:tcPr>
            <w:tcW w:w="1138" w:type="dxa"/>
            <w:tcBorders>
              <w:top w:val="single" w:sz="4" w:space="0" w:color="auto"/>
              <w:left w:val="single" w:sz="4" w:space="0" w:color="auto"/>
              <w:bottom w:val="single" w:sz="8" w:space="0" w:color="auto"/>
              <w:right w:val="single" w:sz="4" w:space="0" w:color="auto"/>
            </w:tcBorders>
            <w:vAlign w:val="center"/>
          </w:tcPr>
          <w:p w14:paraId="1B925718" w14:textId="77777777" w:rsidR="00196954" w:rsidRDefault="00196954">
            <w:pPr>
              <w:spacing w:line="360" w:lineRule="auto"/>
              <w:jc w:val="center"/>
              <w:rPr>
                <w:rFonts w:ascii="宋体" w:hAnsi="宋体" w:cs="宋体"/>
                <w:szCs w:val="21"/>
              </w:rPr>
            </w:pPr>
          </w:p>
        </w:tc>
        <w:tc>
          <w:tcPr>
            <w:tcW w:w="1138" w:type="dxa"/>
            <w:tcBorders>
              <w:top w:val="single" w:sz="4" w:space="0" w:color="auto"/>
              <w:left w:val="single" w:sz="4" w:space="0" w:color="auto"/>
              <w:bottom w:val="single" w:sz="8" w:space="0" w:color="auto"/>
              <w:right w:val="single" w:sz="4" w:space="0" w:color="auto"/>
            </w:tcBorders>
            <w:shd w:val="clear" w:color="auto" w:fill="auto"/>
          </w:tcPr>
          <w:p w14:paraId="5823E74E" w14:textId="77777777" w:rsidR="00196954" w:rsidRDefault="00196954">
            <w:pPr>
              <w:spacing w:line="360" w:lineRule="auto"/>
              <w:rPr>
                <w:rFonts w:ascii="宋体" w:hAnsi="宋体" w:cs="宋体"/>
                <w:szCs w:val="21"/>
              </w:rPr>
            </w:pPr>
          </w:p>
        </w:tc>
        <w:tc>
          <w:tcPr>
            <w:tcW w:w="1828" w:type="dxa"/>
            <w:tcBorders>
              <w:top w:val="single" w:sz="4" w:space="0" w:color="auto"/>
              <w:left w:val="single" w:sz="4" w:space="0" w:color="auto"/>
              <w:bottom w:val="single" w:sz="8" w:space="0" w:color="auto"/>
              <w:right w:val="single" w:sz="4" w:space="0" w:color="auto"/>
            </w:tcBorders>
            <w:shd w:val="clear" w:color="auto" w:fill="auto"/>
          </w:tcPr>
          <w:p w14:paraId="746D8AA4" w14:textId="77777777" w:rsidR="00196954" w:rsidRDefault="00196954">
            <w:pPr>
              <w:spacing w:line="360" w:lineRule="auto"/>
              <w:rPr>
                <w:rFonts w:ascii="宋体" w:hAnsi="宋体" w:cs="宋体"/>
                <w:szCs w:val="21"/>
              </w:rPr>
            </w:pPr>
          </w:p>
        </w:tc>
        <w:tc>
          <w:tcPr>
            <w:tcW w:w="1054" w:type="dxa"/>
            <w:tcBorders>
              <w:top w:val="single" w:sz="4" w:space="0" w:color="auto"/>
              <w:left w:val="single" w:sz="4" w:space="0" w:color="auto"/>
              <w:bottom w:val="single" w:sz="8" w:space="0" w:color="auto"/>
              <w:right w:val="single" w:sz="4" w:space="0" w:color="auto"/>
            </w:tcBorders>
            <w:shd w:val="clear" w:color="auto" w:fill="auto"/>
          </w:tcPr>
          <w:p w14:paraId="296C9BEF" w14:textId="77777777" w:rsidR="00196954" w:rsidRDefault="00196954">
            <w:pPr>
              <w:spacing w:line="360" w:lineRule="auto"/>
              <w:rPr>
                <w:rFonts w:ascii="宋体" w:hAnsi="宋体" w:cs="宋体"/>
                <w:szCs w:val="21"/>
              </w:rPr>
            </w:pPr>
          </w:p>
        </w:tc>
        <w:tc>
          <w:tcPr>
            <w:tcW w:w="1949" w:type="dxa"/>
            <w:tcBorders>
              <w:top w:val="single" w:sz="4" w:space="0" w:color="auto"/>
              <w:left w:val="single" w:sz="4" w:space="0" w:color="auto"/>
              <w:bottom w:val="single" w:sz="8" w:space="0" w:color="auto"/>
              <w:right w:val="single" w:sz="8" w:space="0" w:color="auto"/>
            </w:tcBorders>
            <w:shd w:val="clear" w:color="auto" w:fill="auto"/>
          </w:tcPr>
          <w:p w14:paraId="46A6D818" w14:textId="77777777" w:rsidR="00196954" w:rsidRDefault="00196954">
            <w:pPr>
              <w:spacing w:line="360" w:lineRule="auto"/>
              <w:rPr>
                <w:rFonts w:ascii="宋体" w:hAnsi="宋体" w:cs="宋体"/>
                <w:szCs w:val="21"/>
              </w:rPr>
            </w:pPr>
          </w:p>
        </w:tc>
      </w:tr>
    </w:tbl>
    <w:p w14:paraId="31DDC656" w14:textId="77777777" w:rsidR="00196954" w:rsidRDefault="00492A1C">
      <w:pPr>
        <w:spacing w:line="360" w:lineRule="auto"/>
        <w:ind w:firstLineChars="200" w:firstLine="422"/>
        <w:rPr>
          <w:rFonts w:ascii="宋体" w:hAnsi="宋体" w:cs="宋体"/>
          <w:iCs/>
          <w:szCs w:val="21"/>
        </w:rPr>
      </w:pPr>
      <w:r>
        <w:rPr>
          <w:rFonts w:ascii="宋体" w:hAnsi="宋体" w:cs="宋体" w:hint="eastAsia"/>
          <w:b/>
          <w:iCs/>
          <w:szCs w:val="21"/>
        </w:rPr>
        <w:t>注：如果不提供详细此表的将视为没有实质性响应招标文件。</w:t>
      </w:r>
    </w:p>
    <w:p w14:paraId="240E9115" w14:textId="77777777" w:rsidR="00196954" w:rsidRDefault="00492A1C">
      <w:pPr>
        <w:spacing w:line="360" w:lineRule="auto"/>
        <w:rPr>
          <w:rFonts w:ascii="宋体" w:hAnsi="宋体" w:cs="宋体"/>
          <w:b/>
          <w:szCs w:val="21"/>
        </w:rPr>
      </w:pPr>
      <w:r>
        <w:rPr>
          <w:rFonts w:ascii="宋体" w:hAnsi="宋体" w:cs="宋体" w:hint="eastAsia"/>
          <w:b/>
          <w:szCs w:val="21"/>
        </w:rPr>
        <w:t>投标人（盖章）：</w:t>
      </w:r>
    </w:p>
    <w:p w14:paraId="5DE0A32D" w14:textId="77777777" w:rsidR="00196954" w:rsidRDefault="00196954">
      <w:pPr>
        <w:spacing w:line="360" w:lineRule="auto"/>
        <w:rPr>
          <w:rFonts w:ascii="宋体" w:hAnsi="宋体" w:cs="宋体"/>
          <w:b/>
          <w:szCs w:val="21"/>
        </w:rPr>
      </w:pPr>
    </w:p>
    <w:p w14:paraId="0DE0D94E" w14:textId="77777777" w:rsidR="00196954" w:rsidRDefault="00492A1C">
      <w:pPr>
        <w:widowControl/>
        <w:jc w:val="left"/>
        <w:rPr>
          <w:szCs w:val="21"/>
        </w:rPr>
      </w:pPr>
      <w:r>
        <w:rPr>
          <w:rFonts w:ascii="宋体" w:hAnsi="宋体" w:hint="eastAsia"/>
          <w:b/>
          <w:szCs w:val="21"/>
        </w:rPr>
        <w:t>投标人代表签字</w:t>
      </w:r>
      <w:r>
        <w:rPr>
          <w:rFonts w:ascii="宋体" w:hAnsi="宋体" w:hint="eastAsia"/>
          <w:szCs w:val="21"/>
        </w:rPr>
        <w:t>：</w:t>
      </w:r>
      <w:r>
        <w:rPr>
          <w:rFonts w:ascii="宋体" w:hAnsi="宋体" w:hint="eastAsia"/>
          <w:szCs w:val="21"/>
          <w:u w:val="single"/>
        </w:rPr>
        <w:t xml:space="preserve">                       </w:t>
      </w:r>
      <w:r>
        <w:rPr>
          <w:rFonts w:ascii="宋体" w:hAnsi="宋体" w:hint="eastAsia"/>
          <w:b/>
          <w:szCs w:val="21"/>
        </w:rPr>
        <w:t xml:space="preserve">   日期</w:t>
      </w:r>
      <w:r>
        <w:rPr>
          <w:rFonts w:ascii="宋体" w:hAnsi="宋体" w:hint="eastAsia"/>
          <w:szCs w:val="21"/>
          <w:u w:val="single"/>
        </w:rPr>
        <w:t xml:space="preserve">：                         </w:t>
      </w:r>
    </w:p>
    <w:p w14:paraId="05FD44A7" w14:textId="77777777" w:rsidR="00196954" w:rsidRDefault="00196954"/>
    <w:p w14:paraId="603F80CD" w14:textId="77777777" w:rsidR="00196954" w:rsidRDefault="00492A1C">
      <w:pPr>
        <w:rPr>
          <w:rFonts w:cs="Arial"/>
        </w:rPr>
      </w:pPr>
      <w:r>
        <w:rPr>
          <w:rFonts w:cs="Arial" w:hint="eastAsia"/>
        </w:rPr>
        <w:br w:type="page"/>
      </w:r>
    </w:p>
    <w:p w14:paraId="7F3D12E8" w14:textId="77777777" w:rsidR="00196954" w:rsidRDefault="00492A1C">
      <w:pPr>
        <w:pStyle w:val="2"/>
        <w:numPr>
          <w:ilvl w:val="0"/>
          <w:numId w:val="10"/>
        </w:numPr>
        <w:rPr>
          <w:rFonts w:cs="Arial"/>
          <w:bCs w:val="0"/>
        </w:rPr>
      </w:pPr>
      <w:bookmarkStart w:id="1277" w:name="_Toc78914422"/>
      <w:bookmarkStart w:id="1278" w:name="_Toc86648960"/>
      <w:bookmarkStart w:id="1279" w:name="_Toc4857"/>
      <w:bookmarkStart w:id="1280" w:name="_Toc432367432"/>
      <w:bookmarkStart w:id="1281" w:name="_Toc430813355"/>
      <w:r>
        <w:rPr>
          <w:rFonts w:cs="Arial" w:hint="eastAsia"/>
          <w:bCs w:val="0"/>
        </w:rPr>
        <w:lastRenderedPageBreak/>
        <w:t>报价说明（如果有）</w:t>
      </w:r>
      <w:bookmarkEnd w:id="1277"/>
      <w:bookmarkEnd w:id="1278"/>
      <w:r>
        <w:rPr>
          <w:rFonts w:cs="Arial"/>
          <w:bCs w:val="0"/>
        </w:rPr>
        <w:br w:type="page"/>
      </w:r>
      <w:bookmarkEnd w:id="1279"/>
    </w:p>
    <w:p w14:paraId="650B57B3" w14:textId="77777777" w:rsidR="00196954" w:rsidRDefault="00492A1C">
      <w:pPr>
        <w:pStyle w:val="2"/>
        <w:rPr>
          <w:rFonts w:cs="Arial"/>
          <w:bCs w:val="0"/>
        </w:rPr>
      </w:pPr>
      <w:bookmarkStart w:id="1282" w:name="_Toc21007"/>
      <w:bookmarkStart w:id="1283" w:name="_Toc78914423"/>
      <w:bookmarkStart w:id="1284" w:name="_Toc86648961"/>
      <w:r>
        <w:rPr>
          <w:rFonts w:cs="Arial" w:hint="eastAsia"/>
          <w:bCs w:val="0"/>
        </w:rPr>
        <w:lastRenderedPageBreak/>
        <w:t>三、商务</w:t>
      </w:r>
      <w:r>
        <w:rPr>
          <w:rFonts w:cs="Arial"/>
          <w:bCs w:val="0"/>
        </w:rPr>
        <w:t>文件</w:t>
      </w:r>
      <w:bookmarkEnd w:id="1280"/>
      <w:bookmarkEnd w:id="1281"/>
      <w:bookmarkEnd w:id="1282"/>
      <w:bookmarkEnd w:id="1283"/>
      <w:bookmarkEnd w:id="1284"/>
    </w:p>
    <w:p w14:paraId="7F304CF5" w14:textId="77777777" w:rsidR="00196954" w:rsidRDefault="00492A1C">
      <w:pPr>
        <w:pStyle w:val="2"/>
        <w:snapToGrid w:val="0"/>
        <w:spacing w:before="120" w:after="120" w:line="360" w:lineRule="auto"/>
        <w:rPr>
          <w:rFonts w:cs="Arial"/>
          <w:bCs w:val="0"/>
        </w:rPr>
      </w:pPr>
      <w:bookmarkStart w:id="1285" w:name="_Toc5775"/>
      <w:bookmarkStart w:id="1286" w:name="_Toc432367433"/>
      <w:bookmarkStart w:id="1287" w:name="_Toc78914424"/>
      <w:bookmarkStart w:id="1288" w:name="_Toc430813356"/>
      <w:bookmarkStart w:id="1289" w:name="_Toc86648962"/>
      <w:r>
        <w:rPr>
          <w:rFonts w:cs="Arial" w:hint="eastAsia"/>
          <w:bCs w:val="0"/>
        </w:rPr>
        <w:t>（一）</w:t>
      </w:r>
      <w:r>
        <w:rPr>
          <w:rFonts w:cs="Arial"/>
          <w:bCs w:val="0"/>
        </w:rPr>
        <w:t>供应商基本情况</w:t>
      </w:r>
      <w:r>
        <w:rPr>
          <w:rFonts w:cs="Arial" w:hint="eastAsia"/>
          <w:bCs w:val="0"/>
        </w:rPr>
        <w:t>表</w:t>
      </w:r>
      <w:bookmarkEnd w:id="1285"/>
      <w:bookmarkEnd w:id="1286"/>
      <w:bookmarkEnd w:id="1287"/>
      <w:bookmarkEnd w:id="1288"/>
      <w:bookmarkEnd w:id="1289"/>
    </w:p>
    <w:p w14:paraId="7B055886" w14:textId="77777777" w:rsidR="00196954" w:rsidRDefault="00492A1C">
      <w:pPr>
        <w:rPr>
          <w:rFonts w:ascii="Arial" w:hAnsi="Arial" w:cs="Arial"/>
          <w:bCs/>
          <w:szCs w:val="21"/>
        </w:rPr>
      </w:pPr>
      <w:r>
        <w:rPr>
          <w:rFonts w:ascii="Arial" w:hAnsi="Arial" w:cs="Arial"/>
          <w:szCs w:val="21"/>
        </w:rPr>
        <w:t>项目名称：项目编号：</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6654"/>
      </w:tblGrid>
      <w:tr w:rsidR="00196954" w14:paraId="3DB235AF"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172200E5" w14:textId="77777777" w:rsidR="00196954" w:rsidRDefault="00492A1C">
            <w:pPr>
              <w:jc w:val="center"/>
              <w:rPr>
                <w:rFonts w:ascii="Arial" w:hAnsi="Arial" w:cs="Arial"/>
              </w:rPr>
            </w:pPr>
            <w:r>
              <w:rPr>
                <w:rFonts w:ascii="Arial" w:hAnsi="Arial" w:cs="Arial" w:hint="eastAsia"/>
              </w:rPr>
              <w:t>供应商名</w:t>
            </w:r>
            <w:r>
              <w:rPr>
                <w:rFonts w:ascii="Arial" w:hAnsi="Arial" w:cs="Arial"/>
              </w:rPr>
              <w:t>称</w:t>
            </w:r>
          </w:p>
        </w:tc>
        <w:tc>
          <w:tcPr>
            <w:tcW w:w="6654" w:type="dxa"/>
            <w:tcBorders>
              <w:top w:val="single" w:sz="4" w:space="0" w:color="auto"/>
              <w:left w:val="single" w:sz="4" w:space="0" w:color="auto"/>
              <w:bottom w:val="single" w:sz="4" w:space="0" w:color="auto"/>
              <w:right w:val="single" w:sz="4" w:space="0" w:color="auto"/>
            </w:tcBorders>
            <w:vAlign w:val="center"/>
          </w:tcPr>
          <w:p w14:paraId="0E89208B" w14:textId="77777777" w:rsidR="00196954" w:rsidRDefault="00196954">
            <w:pPr>
              <w:jc w:val="center"/>
              <w:rPr>
                <w:rFonts w:ascii="Arial" w:hAnsi="Arial" w:cs="Arial"/>
              </w:rPr>
            </w:pPr>
          </w:p>
        </w:tc>
      </w:tr>
      <w:tr w:rsidR="00196954" w14:paraId="33AAE092"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78C25576" w14:textId="77777777" w:rsidR="00196954" w:rsidRDefault="00492A1C">
            <w:pPr>
              <w:jc w:val="center"/>
              <w:rPr>
                <w:rFonts w:ascii="Arial" w:hAnsi="Arial" w:cs="Arial"/>
              </w:rPr>
            </w:pPr>
            <w:r>
              <w:rPr>
                <w:rFonts w:ascii="Arial" w:hAnsi="Arial" w:cs="Arial" w:hint="eastAsia"/>
              </w:rPr>
              <w:t>联系地址</w:t>
            </w:r>
          </w:p>
        </w:tc>
        <w:tc>
          <w:tcPr>
            <w:tcW w:w="6654" w:type="dxa"/>
            <w:tcBorders>
              <w:top w:val="single" w:sz="4" w:space="0" w:color="auto"/>
              <w:left w:val="single" w:sz="4" w:space="0" w:color="auto"/>
              <w:bottom w:val="single" w:sz="4" w:space="0" w:color="auto"/>
              <w:right w:val="single" w:sz="4" w:space="0" w:color="auto"/>
            </w:tcBorders>
            <w:vAlign w:val="center"/>
          </w:tcPr>
          <w:p w14:paraId="5255765E" w14:textId="77777777" w:rsidR="00196954" w:rsidRDefault="00196954">
            <w:pPr>
              <w:rPr>
                <w:rFonts w:ascii="Arial" w:hAnsi="Arial" w:cs="Arial"/>
              </w:rPr>
            </w:pPr>
          </w:p>
        </w:tc>
      </w:tr>
      <w:tr w:rsidR="00196954" w14:paraId="1EE59BD4"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3D761482" w14:textId="77777777" w:rsidR="00196954" w:rsidRDefault="00492A1C">
            <w:pPr>
              <w:jc w:val="center"/>
              <w:rPr>
                <w:rFonts w:ascii="Arial" w:hAnsi="Arial" w:cs="Arial"/>
              </w:rPr>
            </w:pPr>
            <w:r>
              <w:rPr>
                <w:rFonts w:ascii="Arial" w:hAnsi="Arial" w:cs="Arial"/>
              </w:rPr>
              <w:t>企业资质</w:t>
            </w:r>
          </w:p>
        </w:tc>
        <w:tc>
          <w:tcPr>
            <w:tcW w:w="6654" w:type="dxa"/>
            <w:tcBorders>
              <w:top w:val="single" w:sz="4" w:space="0" w:color="auto"/>
              <w:left w:val="single" w:sz="4" w:space="0" w:color="auto"/>
              <w:bottom w:val="single" w:sz="4" w:space="0" w:color="auto"/>
              <w:right w:val="single" w:sz="4" w:space="0" w:color="auto"/>
            </w:tcBorders>
            <w:vAlign w:val="center"/>
          </w:tcPr>
          <w:p w14:paraId="75FDA666" w14:textId="77777777" w:rsidR="00196954" w:rsidRDefault="00196954">
            <w:pPr>
              <w:rPr>
                <w:rFonts w:ascii="Arial" w:hAnsi="Arial" w:cs="Arial"/>
              </w:rPr>
            </w:pPr>
          </w:p>
        </w:tc>
      </w:tr>
      <w:tr w:rsidR="00196954" w14:paraId="5B69DC42"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6997E8C2" w14:textId="77777777" w:rsidR="00196954" w:rsidRDefault="00492A1C">
            <w:pPr>
              <w:jc w:val="center"/>
              <w:rPr>
                <w:rFonts w:ascii="Arial" w:hAnsi="Arial" w:cs="Arial"/>
              </w:rPr>
            </w:pPr>
            <w:r>
              <w:rPr>
                <w:rFonts w:ascii="Arial" w:hAnsi="Arial" w:cs="Arial" w:hint="eastAsia"/>
              </w:rPr>
              <w:t>企业从业人员数量</w:t>
            </w:r>
          </w:p>
        </w:tc>
        <w:tc>
          <w:tcPr>
            <w:tcW w:w="6654" w:type="dxa"/>
            <w:tcBorders>
              <w:top w:val="single" w:sz="4" w:space="0" w:color="auto"/>
              <w:left w:val="single" w:sz="4" w:space="0" w:color="auto"/>
              <w:bottom w:val="single" w:sz="4" w:space="0" w:color="auto"/>
              <w:right w:val="single" w:sz="4" w:space="0" w:color="auto"/>
            </w:tcBorders>
            <w:vAlign w:val="center"/>
          </w:tcPr>
          <w:p w14:paraId="03C94507" w14:textId="77777777" w:rsidR="00196954" w:rsidRDefault="00196954">
            <w:pPr>
              <w:rPr>
                <w:rFonts w:ascii="Arial" w:hAnsi="Arial" w:cs="Arial"/>
              </w:rPr>
            </w:pPr>
          </w:p>
        </w:tc>
      </w:tr>
      <w:tr w:rsidR="00196954" w14:paraId="3C60371D"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0733AB18" w14:textId="77777777" w:rsidR="00196954" w:rsidRDefault="00492A1C">
            <w:pPr>
              <w:jc w:val="center"/>
              <w:rPr>
                <w:rFonts w:ascii="Arial" w:hAnsi="Arial" w:cs="Arial"/>
              </w:rPr>
            </w:pPr>
            <w:r>
              <w:rPr>
                <w:rFonts w:ascii="Arial" w:hAnsi="Arial" w:cs="Arial" w:hint="eastAsia"/>
              </w:rPr>
              <w:t>资产总额</w:t>
            </w:r>
          </w:p>
        </w:tc>
        <w:tc>
          <w:tcPr>
            <w:tcW w:w="6654" w:type="dxa"/>
            <w:tcBorders>
              <w:top w:val="single" w:sz="4" w:space="0" w:color="auto"/>
              <w:left w:val="single" w:sz="4" w:space="0" w:color="auto"/>
              <w:bottom w:val="single" w:sz="4" w:space="0" w:color="auto"/>
              <w:right w:val="single" w:sz="4" w:space="0" w:color="auto"/>
            </w:tcBorders>
            <w:vAlign w:val="center"/>
          </w:tcPr>
          <w:p w14:paraId="64376666" w14:textId="77777777" w:rsidR="00196954" w:rsidRDefault="00492A1C">
            <w:pPr>
              <w:rPr>
                <w:rFonts w:ascii="Arial" w:hAnsi="Arial" w:cs="Arial"/>
              </w:rPr>
            </w:pPr>
            <w:r>
              <w:rPr>
                <w:rFonts w:ascii="Arial" w:hAnsi="Arial" w:cs="Arial" w:hint="eastAsia"/>
              </w:rPr>
              <w:t>截止上一年度资产总额：</w:t>
            </w:r>
          </w:p>
        </w:tc>
      </w:tr>
      <w:tr w:rsidR="00196954" w14:paraId="44BE18E7"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522F2821" w14:textId="77777777" w:rsidR="00196954" w:rsidRDefault="00492A1C">
            <w:pPr>
              <w:jc w:val="center"/>
              <w:rPr>
                <w:rFonts w:ascii="Arial" w:hAnsi="Arial" w:cs="Arial"/>
              </w:rPr>
            </w:pPr>
            <w:r>
              <w:rPr>
                <w:rFonts w:ascii="Arial" w:hAnsi="Arial" w:cs="Arial" w:hint="eastAsia"/>
              </w:rPr>
              <w:t>营业收入</w:t>
            </w:r>
          </w:p>
        </w:tc>
        <w:tc>
          <w:tcPr>
            <w:tcW w:w="6654" w:type="dxa"/>
            <w:tcBorders>
              <w:top w:val="single" w:sz="4" w:space="0" w:color="auto"/>
              <w:left w:val="single" w:sz="4" w:space="0" w:color="auto"/>
              <w:bottom w:val="single" w:sz="4" w:space="0" w:color="auto"/>
              <w:right w:val="single" w:sz="4" w:space="0" w:color="auto"/>
            </w:tcBorders>
            <w:vAlign w:val="center"/>
          </w:tcPr>
          <w:p w14:paraId="76235699" w14:textId="77777777" w:rsidR="00196954" w:rsidRDefault="00492A1C">
            <w:pPr>
              <w:rPr>
                <w:rFonts w:ascii="Arial" w:hAnsi="Arial" w:cs="Arial"/>
              </w:rPr>
            </w:pPr>
            <w:r>
              <w:rPr>
                <w:rFonts w:ascii="Arial" w:hAnsi="Arial" w:cs="Arial" w:hint="eastAsia"/>
              </w:rPr>
              <w:t>上一年度营业收入：</w:t>
            </w:r>
          </w:p>
        </w:tc>
      </w:tr>
      <w:tr w:rsidR="00196954" w14:paraId="71EB9551"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4BCE305B" w14:textId="77777777" w:rsidR="00196954" w:rsidRDefault="00492A1C">
            <w:pPr>
              <w:jc w:val="center"/>
              <w:rPr>
                <w:rFonts w:ascii="Arial" w:hAnsi="Arial" w:cs="Arial"/>
              </w:rPr>
            </w:pPr>
            <w:r>
              <w:rPr>
                <w:rFonts w:ascii="Arial" w:hAnsi="Arial" w:cs="Arial" w:hint="eastAsia"/>
              </w:rPr>
              <w:t>法定代表人</w:t>
            </w:r>
          </w:p>
        </w:tc>
        <w:tc>
          <w:tcPr>
            <w:tcW w:w="6654" w:type="dxa"/>
            <w:tcBorders>
              <w:top w:val="single" w:sz="4" w:space="0" w:color="auto"/>
              <w:left w:val="single" w:sz="4" w:space="0" w:color="auto"/>
              <w:bottom w:val="single" w:sz="4" w:space="0" w:color="auto"/>
              <w:right w:val="single" w:sz="4" w:space="0" w:color="auto"/>
            </w:tcBorders>
            <w:vAlign w:val="center"/>
          </w:tcPr>
          <w:p w14:paraId="4021F61D" w14:textId="77777777" w:rsidR="00196954" w:rsidRDefault="00492A1C">
            <w:pPr>
              <w:rPr>
                <w:rFonts w:ascii="Arial" w:hAnsi="Arial" w:cs="Arial"/>
              </w:rPr>
            </w:pPr>
            <w:r>
              <w:rPr>
                <w:rFonts w:ascii="Arial" w:hAnsi="Arial" w:cs="Arial"/>
              </w:rPr>
              <w:t>姓名：　　　职务：　　　职称：</w:t>
            </w:r>
            <w:r>
              <w:rPr>
                <w:rFonts w:ascii="Arial" w:hAnsi="Arial" w:cs="Arial" w:hint="eastAsia"/>
              </w:rPr>
              <w:t>电话：</w:t>
            </w:r>
          </w:p>
        </w:tc>
      </w:tr>
      <w:tr w:rsidR="00196954" w14:paraId="715EBAEE"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75CC3C02" w14:textId="77777777" w:rsidR="00196954" w:rsidRDefault="00492A1C">
            <w:pPr>
              <w:jc w:val="center"/>
              <w:rPr>
                <w:rFonts w:ascii="Arial" w:hAnsi="Arial" w:cs="Arial"/>
              </w:rPr>
            </w:pPr>
            <w:r>
              <w:rPr>
                <w:rFonts w:ascii="Arial" w:hAnsi="Arial" w:cs="Arial"/>
              </w:rPr>
              <w:t>技术负责人</w:t>
            </w:r>
          </w:p>
        </w:tc>
        <w:tc>
          <w:tcPr>
            <w:tcW w:w="6654" w:type="dxa"/>
            <w:tcBorders>
              <w:top w:val="single" w:sz="4" w:space="0" w:color="auto"/>
              <w:left w:val="single" w:sz="4" w:space="0" w:color="auto"/>
              <w:bottom w:val="single" w:sz="4" w:space="0" w:color="auto"/>
              <w:right w:val="single" w:sz="4" w:space="0" w:color="auto"/>
            </w:tcBorders>
            <w:vAlign w:val="center"/>
          </w:tcPr>
          <w:p w14:paraId="37271509" w14:textId="77777777" w:rsidR="00196954" w:rsidRDefault="00492A1C">
            <w:pPr>
              <w:rPr>
                <w:rFonts w:ascii="Arial" w:hAnsi="Arial" w:cs="Arial"/>
              </w:rPr>
            </w:pPr>
            <w:r>
              <w:rPr>
                <w:rFonts w:ascii="Arial" w:hAnsi="Arial" w:cs="Arial"/>
              </w:rPr>
              <w:t>姓名：　　　职务：　　　职称：</w:t>
            </w:r>
            <w:r>
              <w:rPr>
                <w:rFonts w:ascii="Arial" w:hAnsi="Arial" w:cs="Arial" w:hint="eastAsia"/>
              </w:rPr>
              <w:t>电话：</w:t>
            </w:r>
          </w:p>
        </w:tc>
      </w:tr>
      <w:tr w:rsidR="00196954" w14:paraId="3108E582"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5A36334C" w14:textId="77777777" w:rsidR="00196954" w:rsidRDefault="00492A1C">
            <w:pPr>
              <w:jc w:val="center"/>
              <w:rPr>
                <w:rFonts w:ascii="Arial" w:hAnsi="Arial" w:cs="Arial"/>
              </w:rPr>
            </w:pPr>
            <w:r>
              <w:rPr>
                <w:rFonts w:ascii="Arial" w:hAnsi="Arial" w:cs="Arial"/>
              </w:rPr>
              <w:t>联系方式</w:t>
            </w:r>
          </w:p>
        </w:tc>
        <w:tc>
          <w:tcPr>
            <w:tcW w:w="6654" w:type="dxa"/>
            <w:tcBorders>
              <w:top w:val="single" w:sz="4" w:space="0" w:color="auto"/>
              <w:left w:val="single" w:sz="4" w:space="0" w:color="auto"/>
              <w:bottom w:val="single" w:sz="4" w:space="0" w:color="auto"/>
              <w:right w:val="single" w:sz="4" w:space="0" w:color="auto"/>
            </w:tcBorders>
            <w:vAlign w:val="center"/>
          </w:tcPr>
          <w:p w14:paraId="6C5AC7BE" w14:textId="77777777" w:rsidR="00196954" w:rsidRDefault="00492A1C">
            <w:pPr>
              <w:rPr>
                <w:rFonts w:ascii="Arial" w:hAnsi="Arial" w:cs="Arial"/>
              </w:rPr>
            </w:pPr>
            <w:r>
              <w:rPr>
                <w:rFonts w:ascii="Arial" w:hAnsi="Arial" w:cs="Arial" w:hint="eastAsia"/>
              </w:rPr>
              <w:t>联系人</w:t>
            </w:r>
            <w:r>
              <w:rPr>
                <w:rFonts w:ascii="Arial" w:hAnsi="Arial" w:cs="Arial"/>
              </w:rPr>
              <w:t>：</w:t>
            </w:r>
            <w:r>
              <w:rPr>
                <w:rFonts w:ascii="Arial" w:hAnsi="Arial" w:cs="Arial" w:hint="eastAsia"/>
              </w:rPr>
              <w:t xml:space="preserve"> </w:t>
            </w:r>
            <w:r>
              <w:rPr>
                <w:rFonts w:ascii="Arial" w:hAnsi="Arial" w:cs="Arial"/>
              </w:rPr>
              <w:t xml:space="preserve">                     </w:t>
            </w:r>
            <w:r>
              <w:rPr>
                <w:rFonts w:ascii="Arial" w:hAnsi="Arial" w:cs="Arial"/>
              </w:rPr>
              <w:t>电　话：</w:t>
            </w:r>
          </w:p>
          <w:p w14:paraId="71ADBBC2" w14:textId="77777777" w:rsidR="00196954" w:rsidRDefault="00492A1C">
            <w:pPr>
              <w:rPr>
                <w:rFonts w:ascii="Arial" w:hAnsi="Arial" w:cs="Arial"/>
              </w:rPr>
            </w:pPr>
            <w:r>
              <w:rPr>
                <w:rFonts w:ascii="Arial" w:hAnsi="Arial" w:cs="Arial"/>
              </w:rPr>
              <w:t xml:space="preserve">传　真：　　　　　　　　　　　</w:t>
            </w:r>
            <w:r>
              <w:rPr>
                <w:rFonts w:ascii="Arial" w:hAnsi="Arial" w:cs="Arial" w:hint="eastAsia"/>
              </w:rPr>
              <w:t>邮箱：</w:t>
            </w:r>
          </w:p>
        </w:tc>
      </w:tr>
      <w:tr w:rsidR="00196954" w14:paraId="7544D1A5" w14:textId="77777777">
        <w:trPr>
          <w:trHeight w:val="510"/>
          <w:jc w:val="center"/>
        </w:trPr>
        <w:tc>
          <w:tcPr>
            <w:tcW w:w="2236" w:type="dxa"/>
            <w:tcBorders>
              <w:top w:val="single" w:sz="4" w:space="0" w:color="auto"/>
              <w:left w:val="single" w:sz="4" w:space="0" w:color="auto"/>
              <w:bottom w:val="single" w:sz="4" w:space="0" w:color="auto"/>
              <w:right w:val="single" w:sz="4" w:space="0" w:color="auto"/>
            </w:tcBorders>
            <w:vAlign w:val="center"/>
          </w:tcPr>
          <w:p w14:paraId="3D597296" w14:textId="77777777" w:rsidR="00196954" w:rsidRDefault="00492A1C">
            <w:pPr>
              <w:jc w:val="center"/>
              <w:rPr>
                <w:rFonts w:ascii="Arial" w:hAnsi="Arial" w:cs="Arial"/>
              </w:rPr>
            </w:pPr>
            <w:r>
              <w:rPr>
                <w:rFonts w:ascii="Arial" w:hAnsi="Arial" w:cs="Arial" w:hint="eastAsia"/>
              </w:rPr>
              <w:t>基本账户</w:t>
            </w:r>
          </w:p>
        </w:tc>
        <w:tc>
          <w:tcPr>
            <w:tcW w:w="6654" w:type="dxa"/>
            <w:tcBorders>
              <w:top w:val="single" w:sz="4" w:space="0" w:color="auto"/>
              <w:left w:val="single" w:sz="4" w:space="0" w:color="auto"/>
              <w:bottom w:val="single" w:sz="4" w:space="0" w:color="auto"/>
              <w:right w:val="single" w:sz="4" w:space="0" w:color="auto"/>
            </w:tcBorders>
            <w:vAlign w:val="center"/>
          </w:tcPr>
          <w:p w14:paraId="2B8DAD79" w14:textId="77777777" w:rsidR="00196954" w:rsidRDefault="00492A1C">
            <w:pPr>
              <w:rPr>
                <w:rFonts w:ascii="Arial" w:hAnsi="Arial" w:cs="Arial"/>
              </w:rPr>
            </w:pPr>
            <w:r>
              <w:rPr>
                <w:rFonts w:ascii="Arial" w:hAnsi="Arial" w:cs="Arial"/>
              </w:rPr>
              <w:t xml:space="preserve">名　称：　　　　　　　　　　　</w:t>
            </w:r>
            <w:r>
              <w:rPr>
                <w:rFonts w:ascii="Arial" w:hAnsi="Arial" w:cs="Arial" w:hint="eastAsia"/>
              </w:rPr>
              <w:t>账</w:t>
            </w:r>
            <w:r>
              <w:rPr>
                <w:rFonts w:ascii="Arial" w:hAnsi="Arial" w:cs="Arial"/>
              </w:rPr>
              <w:t>号：</w:t>
            </w:r>
          </w:p>
        </w:tc>
      </w:tr>
      <w:tr w:rsidR="00196954" w14:paraId="4C59C167" w14:textId="77777777">
        <w:trPr>
          <w:trHeight w:val="510"/>
          <w:jc w:val="center"/>
        </w:trPr>
        <w:tc>
          <w:tcPr>
            <w:tcW w:w="2236" w:type="dxa"/>
            <w:tcBorders>
              <w:top w:val="single" w:sz="4" w:space="0" w:color="auto"/>
              <w:left w:val="single" w:sz="4" w:space="0" w:color="auto"/>
              <w:right w:val="single" w:sz="4" w:space="0" w:color="auto"/>
            </w:tcBorders>
            <w:vAlign w:val="center"/>
          </w:tcPr>
          <w:p w14:paraId="6C2BAD36" w14:textId="77777777" w:rsidR="00196954" w:rsidRDefault="00492A1C">
            <w:pPr>
              <w:jc w:val="center"/>
              <w:rPr>
                <w:rFonts w:ascii="Arial" w:hAnsi="Arial" w:cs="Arial"/>
              </w:rPr>
            </w:pPr>
            <w:r>
              <w:rPr>
                <w:rFonts w:ascii="Arial" w:hAnsi="Arial" w:cs="Arial" w:hint="eastAsia"/>
              </w:rPr>
              <w:t>企业关联情况</w:t>
            </w:r>
          </w:p>
        </w:tc>
        <w:tc>
          <w:tcPr>
            <w:tcW w:w="6654" w:type="dxa"/>
            <w:tcBorders>
              <w:top w:val="single" w:sz="4" w:space="0" w:color="auto"/>
              <w:left w:val="single" w:sz="4" w:space="0" w:color="auto"/>
              <w:right w:val="single" w:sz="4" w:space="0" w:color="auto"/>
            </w:tcBorders>
            <w:vAlign w:val="center"/>
          </w:tcPr>
          <w:p w14:paraId="62A0DDA3" w14:textId="77777777" w:rsidR="00196954" w:rsidRDefault="00492A1C">
            <w:pPr>
              <w:snapToGrid w:val="0"/>
              <w:spacing w:line="360" w:lineRule="auto"/>
              <w:rPr>
                <w:rFonts w:ascii="宋体" w:hAnsi="宋体"/>
              </w:rPr>
            </w:pPr>
            <w:r>
              <w:rPr>
                <w:rFonts w:ascii="宋体" w:hAnsi="宋体" w:hint="eastAsia"/>
              </w:rPr>
              <w:t>1：与我公司单位负责人为同一人的其他单位名称：</w:t>
            </w:r>
          </w:p>
          <w:p w14:paraId="50639B24" w14:textId="77777777" w:rsidR="00196954" w:rsidRDefault="00492A1C">
            <w:pPr>
              <w:snapToGrid w:val="0"/>
              <w:spacing w:line="360" w:lineRule="auto"/>
              <w:rPr>
                <w:rFonts w:ascii="宋体" w:hAnsi="宋体"/>
              </w:rPr>
            </w:pPr>
            <w:r>
              <w:rPr>
                <w:rFonts w:ascii="宋体" w:hAnsi="宋体" w:hint="eastAsia"/>
              </w:rPr>
              <w:t>□无；</w:t>
            </w:r>
          </w:p>
          <w:p w14:paraId="1843A79F" w14:textId="77777777" w:rsidR="00196954" w:rsidRDefault="00492A1C">
            <w:pPr>
              <w:snapToGrid w:val="0"/>
              <w:spacing w:line="360" w:lineRule="auto"/>
              <w:rPr>
                <w:rFonts w:ascii="宋体" w:hAnsi="宋体"/>
              </w:rPr>
            </w:pPr>
            <w:r>
              <w:rPr>
                <w:rFonts w:ascii="宋体" w:hAnsi="宋体" w:hint="eastAsia"/>
              </w:rPr>
              <w:t>□有：。</w:t>
            </w:r>
          </w:p>
          <w:p w14:paraId="768235AE" w14:textId="77777777" w:rsidR="00196954" w:rsidRDefault="00492A1C">
            <w:pPr>
              <w:snapToGrid w:val="0"/>
              <w:spacing w:line="360" w:lineRule="auto"/>
              <w:rPr>
                <w:rFonts w:ascii="宋体" w:hAnsi="宋体"/>
              </w:rPr>
            </w:pPr>
            <w:r>
              <w:rPr>
                <w:rFonts w:ascii="宋体" w:hAnsi="宋体" w:hint="eastAsia"/>
              </w:rPr>
              <w:t>2、与我公司存在控股、管理关系的其他单位的名称：</w:t>
            </w:r>
          </w:p>
          <w:p w14:paraId="7C5259E1" w14:textId="77777777" w:rsidR="00196954" w:rsidRDefault="00492A1C">
            <w:pPr>
              <w:snapToGrid w:val="0"/>
              <w:spacing w:line="360" w:lineRule="auto"/>
              <w:rPr>
                <w:rFonts w:ascii="宋体" w:hAnsi="宋体"/>
              </w:rPr>
            </w:pPr>
            <w:r>
              <w:rPr>
                <w:rFonts w:ascii="宋体" w:hAnsi="宋体" w:hint="eastAsia"/>
              </w:rPr>
              <w:t>□无；</w:t>
            </w:r>
          </w:p>
          <w:p w14:paraId="7E4F0EBC" w14:textId="77777777" w:rsidR="00196954" w:rsidRDefault="00492A1C">
            <w:pPr>
              <w:snapToGrid w:val="0"/>
              <w:spacing w:line="360" w:lineRule="auto"/>
              <w:rPr>
                <w:rFonts w:ascii="宋体" w:hAnsi="宋体"/>
              </w:rPr>
            </w:pPr>
            <w:r>
              <w:rPr>
                <w:rFonts w:ascii="宋体" w:hAnsi="宋体" w:hint="eastAsia"/>
              </w:rPr>
              <w:t>□有： 。</w:t>
            </w:r>
          </w:p>
          <w:p w14:paraId="39F54832" w14:textId="77777777" w:rsidR="00196954" w:rsidRDefault="00492A1C">
            <w:r>
              <w:rPr>
                <w:rFonts w:hint="eastAsia"/>
              </w:rPr>
              <w:t>备注：</w:t>
            </w:r>
          </w:p>
          <w:p w14:paraId="11DF706C" w14:textId="77777777" w:rsidR="00196954" w:rsidRDefault="00492A1C">
            <w:r>
              <w:rPr>
                <w:rFonts w:hint="eastAsia"/>
              </w:rPr>
              <w:t>1</w:t>
            </w:r>
            <w:r>
              <w:rPr>
                <w:rFonts w:hint="eastAsia"/>
              </w:rPr>
              <w:t>、“单位负责人”是指单位法定代表人或者法律、行政法规规定代表单位行使职权的主要负责人。</w:t>
            </w:r>
          </w:p>
          <w:p w14:paraId="43E892EF" w14:textId="77777777" w:rsidR="00196954" w:rsidRDefault="00492A1C">
            <w:pPr>
              <w:rPr>
                <w:rFonts w:ascii="Arial" w:hAnsi="Arial" w:cs="Arial"/>
              </w:rPr>
            </w:pPr>
            <w:r>
              <w:rPr>
                <w:rFonts w:hint="eastAsia"/>
              </w:rPr>
              <w:t>2</w:t>
            </w:r>
            <w:r>
              <w:rPr>
                <w:rFonts w:hint="eastAsia"/>
              </w:rPr>
              <w:t>、本条所规定的控股、管理关系仅限于直接控股、直接管理关系，不包括间接的控股或管理关系。</w:t>
            </w:r>
          </w:p>
        </w:tc>
      </w:tr>
    </w:tbl>
    <w:p w14:paraId="2A5D5972" w14:textId="77777777" w:rsidR="00196954" w:rsidRDefault="00196954">
      <w:pPr>
        <w:rPr>
          <w:rFonts w:ascii="Arial" w:hAnsi="Arial" w:cs="Arial"/>
        </w:rPr>
      </w:pPr>
    </w:p>
    <w:p w14:paraId="5A3D39C3" w14:textId="77777777" w:rsidR="00196954" w:rsidRDefault="00492A1C">
      <w:pPr>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79DDD563" w14:textId="77777777" w:rsidR="00196954" w:rsidRDefault="00492A1C">
      <w:pPr>
        <w:widowControl/>
        <w:spacing w:before="100" w:beforeAutospacing="1" w:after="100" w:afterAutospacing="1"/>
        <w:rPr>
          <w:rFonts w:ascii="Arial" w:hAnsi="Arial" w:cs="Arial"/>
          <w:u w:val="single"/>
        </w:rPr>
      </w:pPr>
      <w:r>
        <w:rPr>
          <w:rFonts w:ascii="Arial" w:hAnsi="Arial" w:cs="Arial"/>
          <w:szCs w:val="21"/>
        </w:rPr>
        <w:t>供应商授权代表签字：</w:t>
      </w:r>
      <w:r>
        <w:rPr>
          <w:rFonts w:ascii="Arial" w:hAnsi="Arial" w:cs="Arial" w:hint="eastAsia"/>
          <w:szCs w:val="21"/>
        </w:rPr>
        <w:t xml:space="preserve"> </w:t>
      </w:r>
      <w:r>
        <w:rPr>
          <w:rFonts w:ascii="Arial" w:hAnsi="Arial" w:cs="Arial"/>
          <w:szCs w:val="21"/>
        </w:rPr>
        <w:t xml:space="preserve">                            </w:t>
      </w:r>
      <w:r>
        <w:rPr>
          <w:rFonts w:ascii="Arial" w:hAnsi="Arial" w:cs="Arial"/>
          <w:szCs w:val="21"/>
        </w:rPr>
        <w:t>日期：</w:t>
      </w:r>
      <w:bookmarkStart w:id="1290" w:name="_Toc430813358"/>
    </w:p>
    <w:p w14:paraId="4E503837" w14:textId="77777777" w:rsidR="00196954" w:rsidRDefault="00492A1C">
      <w:pPr>
        <w:widowControl/>
        <w:spacing w:before="100" w:beforeAutospacing="1" w:after="100" w:afterAutospacing="1"/>
        <w:rPr>
          <w:rFonts w:ascii="Arial" w:hAnsi="Arial" w:cs="Arial"/>
          <w:u w:val="single"/>
        </w:rPr>
      </w:pPr>
      <w:r>
        <w:rPr>
          <w:rFonts w:ascii="Arial" w:hAnsi="Arial" w:cs="Arial"/>
          <w:u w:val="single"/>
        </w:rPr>
        <w:br w:type="page"/>
      </w:r>
      <w:bookmarkEnd w:id="1290"/>
    </w:p>
    <w:p w14:paraId="76897C8E" w14:textId="77777777" w:rsidR="00196954" w:rsidRDefault="00492A1C">
      <w:pPr>
        <w:pStyle w:val="2"/>
        <w:snapToGrid w:val="0"/>
        <w:spacing w:before="120" w:after="120" w:line="360" w:lineRule="auto"/>
        <w:rPr>
          <w:rFonts w:cs="Arial"/>
          <w:bCs w:val="0"/>
        </w:rPr>
      </w:pPr>
      <w:bookmarkStart w:id="1291" w:name="_Toc78914425"/>
      <w:bookmarkStart w:id="1292" w:name="_Toc18102"/>
      <w:bookmarkStart w:id="1293" w:name="_Toc86648963"/>
      <w:r>
        <w:rPr>
          <w:rFonts w:cs="Arial" w:hint="eastAsia"/>
          <w:bCs w:val="0"/>
        </w:rPr>
        <w:lastRenderedPageBreak/>
        <w:t>（二）资格证明文件</w:t>
      </w:r>
      <w:bookmarkEnd w:id="1291"/>
      <w:bookmarkEnd w:id="1292"/>
      <w:bookmarkEnd w:id="1293"/>
    </w:p>
    <w:p w14:paraId="137C46FB" w14:textId="77777777" w:rsidR="00196954" w:rsidRDefault="00492A1C">
      <w:pPr>
        <w:jc w:val="center"/>
      </w:pPr>
      <w:r>
        <w:t>（复印件）</w:t>
      </w:r>
    </w:p>
    <w:p w14:paraId="21BBB42C" w14:textId="77777777" w:rsidR="00196954" w:rsidRDefault="00196954">
      <w:pPr>
        <w:snapToGrid w:val="0"/>
        <w:spacing w:line="360" w:lineRule="auto"/>
        <w:ind w:firstLineChars="200" w:firstLine="420"/>
        <w:rPr>
          <w:rFonts w:ascii="Arial" w:hAnsi="Arial" w:cs="Arial"/>
        </w:rPr>
      </w:pPr>
    </w:p>
    <w:p w14:paraId="38FBBD2C" w14:textId="77777777" w:rsidR="00196954" w:rsidRDefault="00492A1C">
      <w:pPr>
        <w:snapToGrid w:val="0"/>
        <w:spacing w:line="360" w:lineRule="auto"/>
        <w:ind w:firstLineChars="200" w:firstLine="420"/>
        <w:rPr>
          <w:rFonts w:ascii="Arial" w:hAnsi="Arial" w:cs="Arial"/>
        </w:rPr>
      </w:pPr>
      <w:r>
        <w:rPr>
          <w:rFonts w:ascii="Arial" w:hAnsi="Arial" w:cs="Arial" w:hint="eastAsia"/>
        </w:rPr>
        <w:t>供应商须提供的资格证明文件详见《供应商须知前附表》</w:t>
      </w:r>
      <w:r>
        <w:rPr>
          <w:rFonts w:ascii="Arial" w:hAnsi="Arial" w:cs="Arial" w:hint="eastAsia"/>
        </w:rPr>
        <w:t>1.4.1</w:t>
      </w:r>
      <w:r>
        <w:rPr>
          <w:rFonts w:ascii="Arial" w:hAnsi="Arial" w:cs="Arial" w:hint="eastAsia"/>
        </w:rPr>
        <w:t>、</w:t>
      </w:r>
      <w:r>
        <w:rPr>
          <w:rFonts w:ascii="Arial" w:hAnsi="Arial" w:cs="Arial" w:hint="eastAsia"/>
        </w:rPr>
        <w:t>1.4.2</w:t>
      </w:r>
      <w:r>
        <w:rPr>
          <w:rFonts w:ascii="Arial" w:hAnsi="Arial" w:cs="Arial" w:hint="eastAsia"/>
        </w:rPr>
        <w:t>、</w:t>
      </w:r>
      <w:r>
        <w:rPr>
          <w:rFonts w:ascii="Arial" w:hAnsi="Arial" w:cs="Arial" w:hint="eastAsia"/>
        </w:rPr>
        <w:t>1.4.3</w:t>
      </w:r>
      <w:r>
        <w:rPr>
          <w:rFonts w:ascii="Arial" w:hAnsi="Arial" w:cs="Arial" w:hint="eastAsia"/>
        </w:rPr>
        <w:t>。</w:t>
      </w:r>
    </w:p>
    <w:p w14:paraId="2C951BE0" w14:textId="77777777" w:rsidR="00196954" w:rsidRDefault="00196954">
      <w:pPr>
        <w:spacing w:line="300" w:lineRule="auto"/>
        <w:ind w:left="1049"/>
        <w:rPr>
          <w:rFonts w:ascii="Arial" w:hAnsi="Arial" w:cs="Arial"/>
        </w:rPr>
      </w:pPr>
    </w:p>
    <w:p w14:paraId="6F5B2083" w14:textId="77777777" w:rsidR="00196954" w:rsidRDefault="00196954">
      <w:pPr>
        <w:pStyle w:val="2"/>
        <w:snapToGrid w:val="0"/>
        <w:spacing w:before="120" w:after="120" w:line="360" w:lineRule="auto"/>
        <w:rPr>
          <w:rFonts w:cs="Arial"/>
        </w:rPr>
        <w:sectPr w:rsidR="00196954">
          <w:pgSz w:w="11906" w:h="16838"/>
          <w:pgMar w:top="1418" w:right="1588" w:bottom="1247" w:left="1588" w:header="851" w:footer="805" w:gutter="0"/>
          <w:cols w:space="720"/>
          <w:docGrid w:linePitch="312"/>
        </w:sectPr>
      </w:pPr>
    </w:p>
    <w:p w14:paraId="15FB2E04" w14:textId="77777777" w:rsidR="00196954" w:rsidRDefault="00492A1C">
      <w:pPr>
        <w:pStyle w:val="2"/>
        <w:snapToGrid w:val="0"/>
        <w:spacing w:before="120" w:after="120" w:line="360" w:lineRule="auto"/>
        <w:rPr>
          <w:rFonts w:cs="Arial"/>
          <w:bCs w:val="0"/>
        </w:rPr>
      </w:pPr>
      <w:bookmarkStart w:id="1294" w:name="_Toc78914426"/>
      <w:bookmarkStart w:id="1295" w:name="_Toc8505"/>
      <w:bookmarkStart w:id="1296" w:name="_Toc86648964"/>
      <w:r>
        <w:rPr>
          <w:rFonts w:cs="Arial" w:hint="eastAsia"/>
          <w:bCs w:val="0"/>
        </w:rPr>
        <w:lastRenderedPageBreak/>
        <w:t>（三）无重大违法记录书面声明函</w:t>
      </w:r>
      <w:bookmarkEnd w:id="1294"/>
      <w:bookmarkEnd w:id="1295"/>
      <w:bookmarkEnd w:id="1296"/>
    </w:p>
    <w:p w14:paraId="6020FCA2" w14:textId="77777777" w:rsidR="00196954" w:rsidRDefault="00196954">
      <w:pPr>
        <w:rPr>
          <w:rFonts w:ascii="Arial" w:hAnsi="Arial" w:cs="Arial"/>
          <w:szCs w:val="21"/>
        </w:rPr>
      </w:pPr>
    </w:p>
    <w:p w14:paraId="6C88C0FE" w14:textId="77777777" w:rsidR="00196954" w:rsidRDefault="00492A1C">
      <w:pPr>
        <w:snapToGrid w:val="0"/>
        <w:spacing w:line="480" w:lineRule="auto"/>
        <w:ind w:firstLineChars="200" w:firstLine="482"/>
        <w:jc w:val="center"/>
        <w:rPr>
          <w:b/>
          <w:sz w:val="24"/>
          <w:szCs w:val="21"/>
        </w:rPr>
      </w:pPr>
      <w:r>
        <w:rPr>
          <w:rFonts w:hint="eastAsia"/>
          <w:b/>
          <w:sz w:val="24"/>
          <w:szCs w:val="21"/>
        </w:rPr>
        <w:t>（投标供应商应根据本单位实际情况进行声明）</w:t>
      </w:r>
    </w:p>
    <w:p w14:paraId="5560D0ED" w14:textId="77777777" w:rsidR="00196954" w:rsidRDefault="00196954">
      <w:pPr>
        <w:snapToGrid w:val="0"/>
        <w:spacing w:line="480" w:lineRule="auto"/>
        <w:rPr>
          <w:kern w:val="0"/>
          <w:szCs w:val="21"/>
        </w:rPr>
      </w:pPr>
    </w:p>
    <w:p w14:paraId="7E3BE94A" w14:textId="77777777" w:rsidR="00196954" w:rsidRDefault="00492A1C">
      <w:pPr>
        <w:snapToGrid w:val="0"/>
        <w:spacing w:line="480" w:lineRule="auto"/>
        <w:rPr>
          <w:szCs w:val="21"/>
        </w:rPr>
      </w:pPr>
      <w:r>
        <w:rPr>
          <w:rFonts w:hint="eastAsia"/>
          <w:kern w:val="0"/>
          <w:szCs w:val="21"/>
        </w:rPr>
        <w:t>招标人：</w:t>
      </w:r>
    </w:p>
    <w:p w14:paraId="5B71A9E0" w14:textId="77777777" w:rsidR="00196954" w:rsidRDefault="00492A1C">
      <w:pPr>
        <w:snapToGrid w:val="0"/>
        <w:spacing w:line="480" w:lineRule="auto"/>
        <w:ind w:firstLineChars="200" w:firstLine="420"/>
        <w:rPr>
          <w:szCs w:val="21"/>
        </w:rPr>
      </w:pPr>
      <w:r>
        <w:rPr>
          <w:rFonts w:hint="eastAsia"/>
          <w:kern w:val="0"/>
          <w:szCs w:val="21"/>
        </w:rPr>
        <w:t>我方在此声明，我方在参加本</w:t>
      </w:r>
      <w:r>
        <w:rPr>
          <w:rFonts w:hint="eastAsia"/>
          <w:kern w:val="0"/>
          <w:szCs w:val="21"/>
          <w:shd w:val="clear" w:color="auto" w:fill="FFFFFF"/>
        </w:rPr>
        <w:t>次采购活动前三年内，在经营活动中没有以下重大违法记录：</w:t>
      </w:r>
    </w:p>
    <w:p w14:paraId="328EE917" w14:textId="77777777" w:rsidR="00196954" w:rsidRDefault="00492A1C">
      <w:pPr>
        <w:snapToGrid w:val="0"/>
        <w:spacing w:line="480" w:lineRule="auto"/>
        <w:ind w:firstLineChars="200" w:firstLine="420"/>
        <w:rPr>
          <w:szCs w:val="21"/>
        </w:rPr>
      </w:pPr>
      <w:r>
        <w:rPr>
          <w:rFonts w:hint="eastAsia"/>
          <w:kern w:val="0"/>
          <w:szCs w:val="21"/>
          <w:shd w:val="clear" w:color="auto" w:fill="FFFFFF"/>
        </w:rPr>
        <w:t>1</w:t>
      </w:r>
      <w:r>
        <w:rPr>
          <w:rFonts w:hint="eastAsia"/>
          <w:kern w:val="0"/>
          <w:szCs w:val="21"/>
          <w:shd w:val="clear" w:color="auto" w:fill="FFFFFF"/>
        </w:rPr>
        <w:t>、我方因违法经营被追究过刑事责任；</w:t>
      </w:r>
    </w:p>
    <w:p w14:paraId="2F90F4B8" w14:textId="77777777" w:rsidR="00196954" w:rsidRDefault="00492A1C">
      <w:pPr>
        <w:snapToGrid w:val="0"/>
        <w:spacing w:line="480" w:lineRule="auto"/>
        <w:ind w:firstLineChars="200" w:firstLine="420"/>
        <w:rPr>
          <w:szCs w:val="21"/>
        </w:rPr>
      </w:pPr>
      <w:r>
        <w:rPr>
          <w:rFonts w:hint="eastAsia"/>
          <w:kern w:val="0"/>
          <w:szCs w:val="21"/>
          <w:shd w:val="clear" w:color="auto" w:fill="FFFFFF"/>
        </w:rPr>
        <w:t>2</w:t>
      </w:r>
      <w:r>
        <w:rPr>
          <w:rFonts w:hint="eastAsia"/>
          <w:kern w:val="0"/>
          <w:szCs w:val="21"/>
          <w:shd w:val="clear" w:color="auto" w:fill="FFFFFF"/>
        </w:rPr>
        <w:t>、我方因违法经营被责令停产停业、吊销许可证或者执照；</w:t>
      </w:r>
    </w:p>
    <w:p w14:paraId="6708F6C1" w14:textId="77777777" w:rsidR="00196954" w:rsidRDefault="00492A1C">
      <w:pPr>
        <w:snapToGrid w:val="0"/>
        <w:spacing w:line="480" w:lineRule="auto"/>
        <w:ind w:firstLineChars="200" w:firstLine="420"/>
        <w:rPr>
          <w:szCs w:val="21"/>
        </w:rPr>
      </w:pPr>
      <w:r>
        <w:rPr>
          <w:rFonts w:hint="eastAsia"/>
          <w:kern w:val="0"/>
          <w:szCs w:val="21"/>
          <w:shd w:val="clear" w:color="auto" w:fill="FFFFFF"/>
        </w:rPr>
        <w:t>3</w:t>
      </w:r>
      <w:r>
        <w:rPr>
          <w:rFonts w:hint="eastAsia"/>
          <w:kern w:val="0"/>
          <w:szCs w:val="21"/>
          <w:shd w:val="clear" w:color="auto" w:fill="FFFFFF"/>
        </w:rPr>
        <w:t>、我方因违法经营被处以较大数额罚款等行政处罚。</w:t>
      </w:r>
    </w:p>
    <w:p w14:paraId="5DEF47FE" w14:textId="77777777" w:rsidR="00196954" w:rsidRDefault="00492A1C">
      <w:pPr>
        <w:snapToGrid w:val="0"/>
        <w:spacing w:line="480" w:lineRule="auto"/>
        <w:ind w:firstLineChars="200" w:firstLine="420"/>
        <w:rPr>
          <w:szCs w:val="21"/>
        </w:rPr>
      </w:pPr>
      <w:r>
        <w:rPr>
          <w:rFonts w:hint="eastAsia"/>
          <w:kern w:val="0"/>
          <w:szCs w:val="21"/>
          <w:shd w:val="clear" w:color="auto" w:fill="FFFFFF"/>
        </w:rPr>
        <w:t>随本声明附上我方参加本次采购活动前</w:t>
      </w:r>
      <w:r>
        <w:rPr>
          <w:rFonts w:hint="eastAsia"/>
          <w:kern w:val="0"/>
          <w:szCs w:val="21"/>
          <w:shd w:val="clear" w:color="auto" w:fill="FFFFFF"/>
        </w:rPr>
        <w:t>3</w:t>
      </w:r>
      <w:r>
        <w:rPr>
          <w:rFonts w:hint="eastAsia"/>
          <w:kern w:val="0"/>
          <w:szCs w:val="21"/>
          <w:shd w:val="clear" w:color="auto" w:fill="FFFFFF"/>
        </w:rPr>
        <w:t>年内发生的诉讼及仲裁情况表以及相关的法律证明文件供贵方核验。我方保证上述信息的完整、客观、真实、准确，并愿意承担我方因提供虚假材料谋骗取中标、成交所引起的一切法律后果。</w:t>
      </w:r>
    </w:p>
    <w:p w14:paraId="3FA9BB1B" w14:textId="77777777" w:rsidR="00196954" w:rsidRDefault="00492A1C">
      <w:pPr>
        <w:snapToGrid w:val="0"/>
        <w:spacing w:line="480" w:lineRule="auto"/>
        <w:ind w:firstLineChars="200" w:firstLine="420"/>
        <w:rPr>
          <w:szCs w:val="21"/>
        </w:rPr>
      </w:pPr>
      <w:r>
        <w:rPr>
          <w:rFonts w:hint="eastAsia"/>
          <w:kern w:val="0"/>
          <w:szCs w:val="21"/>
          <w:shd w:val="clear" w:color="auto" w:fill="FFFFFF"/>
        </w:rPr>
        <w:t>特此声明！</w:t>
      </w:r>
    </w:p>
    <w:p w14:paraId="6D7BE0DC" w14:textId="77777777" w:rsidR="00196954" w:rsidRDefault="00492A1C">
      <w:pPr>
        <w:snapToGrid w:val="0"/>
        <w:spacing w:line="480" w:lineRule="auto"/>
        <w:ind w:firstLineChars="200" w:firstLine="420"/>
        <w:rPr>
          <w:szCs w:val="21"/>
        </w:rPr>
      </w:pPr>
      <w:r>
        <w:rPr>
          <w:rFonts w:hint="eastAsia"/>
          <w:kern w:val="0"/>
          <w:szCs w:val="21"/>
          <w:shd w:val="clear" w:color="auto" w:fill="FFFFFF"/>
        </w:rPr>
        <w:t> </w:t>
      </w:r>
    </w:p>
    <w:p w14:paraId="446E40E5" w14:textId="77777777" w:rsidR="00196954" w:rsidRDefault="00492A1C">
      <w:pPr>
        <w:snapToGrid w:val="0"/>
        <w:spacing w:line="480" w:lineRule="auto"/>
        <w:ind w:right="420" w:firstLineChars="2100" w:firstLine="4410"/>
        <w:rPr>
          <w:szCs w:val="21"/>
        </w:rPr>
      </w:pPr>
      <w:r>
        <w:rPr>
          <w:rFonts w:hint="eastAsia"/>
          <w:kern w:val="0"/>
          <w:szCs w:val="21"/>
          <w:shd w:val="clear" w:color="auto" w:fill="FFFFFF"/>
        </w:rPr>
        <w:t>供应商：</w:t>
      </w:r>
      <w:r>
        <w:rPr>
          <w:rFonts w:hint="eastAsia"/>
          <w:kern w:val="0"/>
          <w:szCs w:val="21"/>
          <w:u w:val="single"/>
          <w:shd w:val="clear" w:color="auto" w:fill="FFFFFF"/>
        </w:rPr>
        <w:t>                    </w:t>
      </w:r>
      <w:r>
        <w:rPr>
          <w:rFonts w:hint="eastAsia"/>
          <w:kern w:val="0"/>
          <w:szCs w:val="21"/>
          <w:shd w:val="clear" w:color="auto" w:fill="FFFFFF"/>
        </w:rPr>
        <w:t>（盖单位章）</w:t>
      </w:r>
    </w:p>
    <w:p w14:paraId="54BC7D76" w14:textId="77777777" w:rsidR="00196954" w:rsidRDefault="00492A1C">
      <w:pPr>
        <w:snapToGrid w:val="0"/>
        <w:spacing w:line="480" w:lineRule="auto"/>
        <w:ind w:firstLineChars="200" w:firstLine="420"/>
        <w:jc w:val="right"/>
        <w:rPr>
          <w:szCs w:val="21"/>
        </w:rPr>
      </w:pPr>
      <w:r>
        <w:rPr>
          <w:rFonts w:hint="eastAsia"/>
          <w:kern w:val="0"/>
          <w:szCs w:val="21"/>
          <w:shd w:val="clear" w:color="auto" w:fill="FFFFFF"/>
        </w:rPr>
        <w:t>法定代表人或其委托代理人：</w:t>
      </w:r>
      <w:r>
        <w:rPr>
          <w:rFonts w:hint="eastAsia"/>
          <w:kern w:val="0"/>
          <w:szCs w:val="21"/>
          <w:u w:val="single"/>
          <w:shd w:val="clear" w:color="auto" w:fill="FFFFFF"/>
        </w:rPr>
        <w:t>               </w:t>
      </w:r>
      <w:r>
        <w:rPr>
          <w:rFonts w:hint="eastAsia"/>
          <w:kern w:val="0"/>
          <w:szCs w:val="21"/>
          <w:shd w:val="clear" w:color="auto" w:fill="FFFFFF"/>
        </w:rPr>
        <w:t>（签字）</w:t>
      </w:r>
    </w:p>
    <w:p w14:paraId="5E2603C3" w14:textId="77777777" w:rsidR="00196954" w:rsidRDefault="00492A1C">
      <w:pPr>
        <w:jc w:val="right"/>
        <w:rPr>
          <w:rFonts w:ascii="Arial" w:hAnsi="Arial" w:cs="Arial"/>
          <w:szCs w:val="21"/>
        </w:rPr>
      </w:pPr>
      <w:r>
        <w:rPr>
          <w:rFonts w:hint="eastAsia"/>
          <w:kern w:val="0"/>
          <w:szCs w:val="21"/>
          <w:u w:val="single"/>
          <w:shd w:val="clear" w:color="auto" w:fill="FFFFFF"/>
        </w:rPr>
        <w:t>          </w:t>
      </w:r>
      <w:r>
        <w:rPr>
          <w:rFonts w:hint="eastAsia"/>
          <w:kern w:val="0"/>
          <w:szCs w:val="21"/>
          <w:shd w:val="clear" w:color="auto" w:fill="FFFFFF"/>
        </w:rPr>
        <w:t>年</w:t>
      </w:r>
      <w:r>
        <w:rPr>
          <w:rFonts w:hint="eastAsia"/>
          <w:kern w:val="0"/>
          <w:szCs w:val="21"/>
          <w:u w:val="single"/>
          <w:shd w:val="clear" w:color="auto" w:fill="FFFFFF"/>
        </w:rPr>
        <w:t>        </w:t>
      </w:r>
      <w:r>
        <w:rPr>
          <w:rFonts w:hint="eastAsia"/>
          <w:kern w:val="0"/>
          <w:szCs w:val="21"/>
          <w:shd w:val="clear" w:color="auto" w:fill="FFFFFF"/>
        </w:rPr>
        <w:t>月</w:t>
      </w:r>
      <w:r>
        <w:rPr>
          <w:rFonts w:hint="eastAsia"/>
          <w:kern w:val="0"/>
          <w:szCs w:val="21"/>
          <w:u w:val="single"/>
          <w:shd w:val="clear" w:color="auto" w:fill="FFFFFF"/>
        </w:rPr>
        <w:t>        </w:t>
      </w:r>
      <w:r>
        <w:rPr>
          <w:rFonts w:hint="eastAsia"/>
          <w:kern w:val="0"/>
          <w:szCs w:val="21"/>
          <w:shd w:val="clear" w:color="auto" w:fill="FFFFFF"/>
        </w:rPr>
        <w:t>日</w:t>
      </w:r>
      <w:r>
        <w:rPr>
          <w:rFonts w:ascii="Arial" w:hAnsi="Arial" w:cs="Arial"/>
          <w:szCs w:val="21"/>
        </w:rPr>
        <w:br w:type="page"/>
      </w:r>
    </w:p>
    <w:p w14:paraId="736B3F41" w14:textId="77777777" w:rsidR="00196954" w:rsidRDefault="00492A1C">
      <w:pPr>
        <w:pStyle w:val="2"/>
        <w:snapToGrid w:val="0"/>
        <w:spacing w:before="120" w:after="120" w:line="360" w:lineRule="auto"/>
        <w:rPr>
          <w:rFonts w:cs="Arial"/>
          <w:bCs w:val="0"/>
        </w:rPr>
      </w:pPr>
      <w:bookmarkStart w:id="1297" w:name="_Toc78914427"/>
      <w:bookmarkStart w:id="1298" w:name="_Toc25851"/>
      <w:bookmarkStart w:id="1299" w:name="_Toc86648965"/>
      <w:r>
        <w:rPr>
          <w:rFonts w:cs="Arial" w:hint="eastAsia"/>
          <w:bCs w:val="0"/>
        </w:rPr>
        <w:lastRenderedPageBreak/>
        <w:t>（四）业绩情况一览表</w:t>
      </w:r>
      <w:bookmarkEnd w:id="1297"/>
      <w:bookmarkEnd w:id="1298"/>
      <w:bookmarkEnd w:id="1299"/>
    </w:p>
    <w:p w14:paraId="7466A4A2" w14:textId="77777777" w:rsidR="00196954" w:rsidRDefault="00492A1C">
      <w:pPr>
        <w:rPr>
          <w:rFonts w:ascii="Arial" w:hAnsi="Arial" w:cs="Arial"/>
          <w:bCs/>
          <w:szCs w:val="21"/>
        </w:rPr>
      </w:pPr>
      <w:r>
        <w:rPr>
          <w:rFonts w:ascii="Arial" w:hAnsi="Arial" w:cs="Arial"/>
          <w:bCs/>
          <w:szCs w:val="21"/>
        </w:rPr>
        <w:fldChar w:fldCharType="begin"/>
      </w:r>
      <w:r>
        <w:rPr>
          <w:rFonts w:ascii="Arial" w:hAnsi="Arial" w:cs="Arial"/>
          <w:bCs/>
          <w:szCs w:val="21"/>
        </w:rPr>
        <w:instrText xml:space="preserve"> LINK Word.Document.8 "D:\\</w:instrText>
      </w:r>
      <w:r>
        <w:rPr>
          <w:rFonts w:ascii="Arial" w:hAnsi="Arial" w:cs="Arial"/>
          <w:bCs/>
          <w:szCs w:val="21"/>
        </w:rPr>
        <w:instrText>音乐厅</w:instrText>
      </w:r>
      <w:r>
        <w:rPr>
          <w:rFonts w:ascii="Arial" w:hAnsi="Arial" w:cs="Arial"/>
          <w:bCs/>
          <w:szCs w:val="21"/>
        </w:rPr>
        <w:instrText>\\4</w:instrText>
      </w:r>
      <w:r>
        <w:rPr>
          <w:rFonts w:ascii="Arial" w:hAnsi="Arial" w:cs="Arial"/>
          <w:bCs/>
          <w:szCs w:val="21"/>
        </w:rPr>
        <w:instrText>通用设备</w:instrText>
      </w:r>
      <w:r>
        <w:rPr>
          <w:rFonts w:ascii="Arial" w:hAnsi="Arial" w:cs="Arial"/>
          <w:bCs/>
          <w:szCs w:val="21"/>
        </w:rPr>
        <w:instrText>\\</w:instrText>
      </w:r>
      <w:r>
        <w:rPr>
          <w:rFonts w:ascii="Arial" w:hAnsi="Arial" w:cs="Arial"/>
          <w:bCs/>
          <w:szCs w:val="21"/>
        </w:rPr>
        <w:instrText>招标文件</w:instrText>
      </w:r>
      <w:r>
        <w:rPr>
          <w:rFonts w:ascii="Arial" w:hAnsi="Arial" w:cs="Arial"/>
          <w:bCs/>
          <w:szCs w:val="21"/>
        </w:rPr>
        <w:instrText>\\</w:instrText>
      </w:r>
      <w:r>
        <w:rPr>
          <w:rFonts w:ascii="Arial" w:hAnsi="Arial" w:cs="Arial"/>
          <w:bCs/>
          <w:szCs w:val="21"/>
        </w:rPr>
        <w:instrText>音乐厅空调设备招标文件</w:instrText>
      </w:r>
      <w:r>
        <w:rPr>
          <w:rFonts w:ascii="Arial" w:hAnsi="Arial" w:cs="Arial"/>
          <w:bCs/>
          <w:szCs w:val="21"/>
        </w:rPr>
        <w:instrText xml:space="preserve">v1.0.doc""OLE_LINK8" \r  \* MERGEFORMAT </w:instrText>
      </w:r>
      <w:r>
        <w:rPr>
          <w:rFonts w:ascii="Arial" w:hAnsi="Arial" w:cs="Arial"/>
          <w:bCs/>
          <w:szCs w:val="21"/>
        </w:rPr>
        <w:fldChar w:fldCharType="separate"/>
      </w:r>
      <w:r>
        <w:rPr>
          <w:rFonts w:ascii="Arial" w:hAnsi="Arial" w:cs="Arial" w:hint="eastAsia"/>
          <w:bCs/>
          <w:szCs w:val="21"/>
        </w:rPr>
        <w:t>项目</w:t>
      </w:r>
      <w:r>
        <w:rPr>
          <w:rFonts w:ascii="Arial" w:hAnsi="Arial" w:cs="Arial"/>
          <w:bCs/>
          <w:szCs w:val="21"/>
        </w:rPr>
        <w:t>名称：</w:t>
      </w:r>
      <w:r>
        <w:rPr>
          <w:rFonts w:ascii="Arial" w:hAnsi="Arial" w:cs="Arial" w:hint="eastAsia"/>
          <w:bCs/>
          <w:szCs w:val="21"/>
        </w:rPr>
        <w:t xml:space="preserve"> </w:t>
      </w:r>
      <w:r>
        <w:rPr>
          <w:rFonts w:ascii="Arial" w:hAnsi="Arial" w:cs="Arial"/>
          <w:bCs/>
          <w:szCs w:val="21"/>
        </w:rPr>
        <w:t xml:space="preserve">               </w:t>
      </w:r>
      <w:r>
        <w:rPr>
          <w:rFonts w:ascii="Arial" w:hAnsi="Arial" w:cs="Arial"/>
          <w:szCs w:val="21"/>
        </w:rPr>
        <w:t>项目编号</w:t>
      </w:r>
      <w:r>
        <w:rPr>
          <w:rFonts w:ascii="Arial" w:hAnsi="Arial" w:cs="Arial"/>
          <w:bCs/>
          <w:szCs w:val="21"/>
        </w:rPr>
        <w:t>：</w:t>
      </w:r>
      <w:r>
        <w:rPr>
          <w:rFonts w:ascii="Arial" w:hAnsi="Arial" w:cs="Arial"/>
          <w:bCs/>
          <w:szCs w:val="21"/>
        </w:rPr>
        <w:fldChar w:fldCharType="end"/>
      </w:r>
    </w:p>
    <w:tbl>
      <w:tblPr>
        <w:tblW w:w="7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80"/>
        <w:gridCol w:w="1397"/>
        <w:gridCol w:w="1308"/>
        <w:gridCol w:w="1222"/>
        <w:gridCol w:w="1122"/>
      </w:tblGrid>
      <w:tr w:rsidR="00196954" w14:paraId="262B13D9" w14:textId="77777777">
        <w:trPr>
          <w:trHeight w:val="545"/>
        </w:trPr>
        <w:tc>
          <w:tcPr>
            <w:tcW w:w="704" w:type="dxa"/>
            <w:vAlign w:val="center"/>
          </w:tcPr>
          <w:p w14:paraId="20C6DD2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序号</w:t>
            </w:r>
          </w:p>
        </w:tc>
        <w:tc>
          <w:tcPr>
            <w:tcW w:w="1580" w:type="dxa"/>
            <w:vAlign w:val="center"/>
          </w:tcPr>
          <w:p w14:paraId="081EF63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完成时间</w:t>
            </w:r>
          </w:p>
        </w:tc>
        <w:tc>
          <w:tcPr>
            <w:tcW w:w="1397" w:type="dxa"/>
            <w:vAlign w:val="center"/>
          </w:tcPr>
          <w:p w14:paraId="26D855AD"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项目名称</w:t>
            </w:r>
          </w:p>
        </w:tc>
        <w:tc>
          <w:tcPr>
            <w:tcW w:w="1308" w:type="dxa"/>
            <w:vAlign w:val="center"/>
          </w:tcPr>
          <w:p w14:paraId="545BA271"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供货内容</w:t>
            </w:r>
          </w:p>
        </w:tc>
        <w:tc>
          <w:tcPr>
            <w:tcW w:w="1222" w:type="dxa"/>
            <w:vAlign w:val="center"/>
          </w:tcPr>
          <w:p w14:paraId="5A73A5A9"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合同总额</w:t>
            </w:r>
          </w:p>
        </w:tc>
        <w:tc>
          <w:tcPr>
            <w:tcW w:w="1122" w:type="dxa"/>
            <w:vAlign w:val="center"/>
          </w:tcPr>
          <w:p w14:paraId="21A731B8"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买方名称</w:t>
            </w:r>
          </w:p>
        </w:tc>
      </w:tr>
      <w:tr w:rsidR="00196954" w14:paraId="1EDCCB99" w14:textId="77777777">
        <w:trPr>
          <w:trHeight w:val="545"/>
        </w:trPr>
        <w:tc>
          <w:tcPr>
            <w:tcW w:w="704" w:type="dxa"/>
            <w:vAlign w:val="center"/>
          </w:tcPr>
          <w:p w14:paraId="5DA5218E"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1.</w:t>
            </w:r>
          </w:p>
        </w:tc>
        <w:tc>
          <w:tcPr>
            <w:tcW w:w="1580" w:type="dxa"/>
            <w:vAlign w:val="center"/>
          </w:tcPr>
          <w:p w14:paraId="2305277E"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7C8DDA0"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0FEAF63B"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43F4E444"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24E5CC56" w14:textId="77777777" w:rsidR="00196954" w:rsidRDefault="00196954">
            <w:pPr>
              <w:widowControl/>
              <w:spacing w:before="100" w:beforeAutospacing="1" w:after="100" w:afterAutospacing="1"/>
              <w:jc w:val="center"/>
              <w:rPr>
                <w:rFonts w:ascii="Arial" w:hAnsi="Arial" w:cs="Arial"/>
                <w:szCs w:val="21"/>
              </w:rPr>
            </w:pPr>
          </w:p>
        </w:tc>
      </w:tr>
      <w:tr w:rsidR="00196954" w14:paraId="2985E0F9" w14:textId="77777777">
        <w:trPr>
          <w:trHeight w:val="545"/>
        </w:trPr>
        <w:tc>
          <w:tcPr>
            <w:tcW w:w="704" w:type="dxa"/>
            <w:vAlign w:val="center"/>
          </w:tcPr>
          <w:p w14:paraId="177B6395"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2.</w:t>
            </w:r>
          </w:p>
        </w:tc>
        <w:tc>
          <w:tcPr>
            <w:tcW w:w="1580" w:type="dxa"/>
            <w:vAlign w:val="center"/>
          </w:tcPr>
          <w:p w14:paraId="73A80B0A"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0BC7C84"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2A018D6D"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189B4E4A"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19172F7F" w14:textId="77777777" w:rsidR="00196954" w:rsidRDefault="00196954">
            <w:pPr>
              <w:widowControl/>
              <w:spacing w:before="100" w:beforeAutospacing="1" w:after="100" w:afterAutospacing="1"/>
              <w:jc w:val="center"/>
              <w:rPr>
                <w:rFonts w:ascii="Arial" w:hAnsi="Arial" w:cs="Arial"/>
                <w:szCs w:val="21"/>
              </w:rPr>
            </w:pPr>
          </w:p>
        </w:tc>
      </w:tr>
      <w:tr w:rsidR="00196954" w14:paraId="47BFCB8A" w14:textId="77777777">
        <w:trPr>
          <w:trHeight w:val="545"/>
        </w:trPr>
        <w:tc>
          <w:tcPr>
            <w:tcW w:w="704" w:type="dxa"/>
            <w:vAlign w:val="center"/>
          </w:tcPr>
          <w:p w14:paraId="10146F0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3.</w:t>
            </w:r>
          </w:p>
        </w:tc>
        <w:tc>
          <w:tcPr>
            <w:tcW w:w="1580" w:type="dxa"/>
            <w:vAlign w:val="center"/>
          </w:tcPr>
          <w:p w14:paraId="7AF4065A"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7EA4AE57"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0EC1455B"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278E7061"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1E79F52F" w14:textId="77777777" w:rsidR="00196954" w:rsidRDefault="00196954">
            <w:pPr>
              <w:widowControl/>
              <w:spacing w:before="100" w:beforeAutospacing="1" w:after="100" w:afterAutospacing="1"/>
              <w:jc w:val="center"/>
              <w:rPr>
                <w:rFonts w:ascii="Arial" w:hAnsi="Arial" w:cs="Arial"/>
                <w:szCs w:val="21"/>
              </w:rPr>
            </w:pPr>
          </w:p>
        </w:tc>
      </w:tr>
      <w:tr w:rsidR="00196954" w14:paraId="2E193A69" w14:textId="77777777">
        <w:trPr>
          <w:trHeight w:val="545"/>
        </w:trPr>
        <w:tc>
          <w:tcPr>
            <w:tcW w:w="704" w:type="dxa"/>
            <w:vAlign w:val="center"/>
          </w:tcPr>
          <w:p w14:paraId="23F04134"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4.</w:t>
            </w:r>
          </w:p>
        </w:tc>
        <w:tc>
          <w:tcPr>
            <w:tcW w:w="1580" w:type="dxa"/>
            <w:vAlign w:val="center"/>
          </w:tcPr>
          <w:p w14:paraId="53023A16"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77B41CD"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6E9806D9"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594BA792"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466865E1" w14:textId="77777777" w:rsidR="00196954" w:rsidRDefault="00196954">
            <w:pPr>
              <w:widowControl/>
              <w:spacing w:before="100" w:beforeAutospacing="1" w:after="100" w:afterAutospacing="1"/>
              <w:jc w:val="center"/>
              <w:rPr>
                <w:rFonts w:ascii="Arial" w:hAnsi="Arial" w:cs="Arial"/>
                <w:szCs w:val="21"/>
              </w:rPr>
            </w:pPr>
          </w:p>
        </w:tc>
      </w:tr>
      <w:tr w:rsidR="00196954" w14:paraId="75E1AEED" w14:textId="77777777">
        <w:trPr>
          <w:trHeight w:val="545"/>
        </w:trPr>
        <w:tc>
          <w:tcPr>
            <w:tcW w:w="704" w:type="dxa"/>
            <w:vAlign w:val="center"/>
          </w:tcPr>
          <w:p w14:paraId="18E2A789"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5.</w:t>
            </w:r>
          </w:p>
        </w:tc>
        <w:tc>
          <w:tcPr>
            <w:tcW w:w="1580" w:type="dxa"/>
            <w:vAlign w:val="center"/>
          </w:tcPr>
          <w:p w14:paraId="4A4200FF"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612D0263"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16C1824F"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18B0CB39"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5170F7DD" w14:textId="77777777" w:rsidR="00196954" w:rsidRDefault="00196954">
            <w:pPr>
              <w:widowControl/>
              <w:spacing w:before="100" w:beforeAutospacing="1" w:after="100" w:afterAutospacing="1"/>
              <w:jc w:val="center"/>
              <w:rPr>
                <w:rFonts w:ascii="Arial" w:hAnsi="Arial" w:cs="Arial"/>
                <w:szCs w:val="21"/>
              </w:rPr>
            </w:pPr>
          </w:p>
        </w:tc>
      </w:tr>
      <w:tr w:rsidR="00196954" w14:paraId="07BA4886" w14:textId="77777777">
        <w:trPr>
          <w:trHeight w:val="545"/>
        </w:trPr>
        <w:tc>
          <w:tcPr>
            <w:tcW w:w="704" w:type="dxa"/>
            <w:vAlign w:val="center"/>
          </w:tcPr>
          <w:p w14:paraId="6E00AB89"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6.</w:t>
            </w:r>
          </w:p>
        </w:tc>
        <w:tc>
          <w:tcPr>
            <w:tcW w:w="1580" w:type="dxa"/>
            <w:vAlign w:val="center"/>
          </w:tcPr>
          <w:p w14:paraId="2AC1A746"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623AEFAF"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0A0A02D1"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3D1AB12A"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440B7CA9" w14:textId="77777777" w:rsidR="00196954" w:rsidRDefault="00196954">
            <w:pPr>
              <w:widowControl/>
              <w:spacing w:before="100" w:beforeAutospacing="1" w:after="100" w:afterAutospacing="1"/>
              <w:jc w:val="center"/>
              <w:rPr>
                <w:rFonts w:ascii="Arial" w:hAnsi="Arial" w:cs="Arial"/>
                <w:szCs w:val="21"/>
              </w:rPr>
            </w:pPr>
          </w:p>
        </w:tc>
      </w:tr>
      <w:tr w:rsidR="00196954" w14:paraId="7E5E2FA3" w14:textId="77777777">
        <w:trPr>
          <w:trHeight w:val="545"/>
        </w:trPr>
        <w:tc>
          <w:tcPr>
            <w:tcW w:w="704" w:type="dxa"/>
            <w:vAlign w:val="center"/>
          </w:tcPr>
          <w:p w14:paraId="107CEA1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7.</w:t>
            </w:r>
          </w:p>
        </w:tc>
        <w:tc>
          <w:tcPr>
            <w:tcW w:w="1580" w:type="dxa"/>
            <w:vAlign w:val="center"/>
          </w:tcPr>
          <w:p w14:paraId="232D2AAE"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6CB2324"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0A0FCBF6"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1B105278"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5C387E9D" w14:textId="77777777" w:rsidR="00196954" w:rsidRDefault="00196954">
            <w:pPr>
              <w:widowControl/>
              <w:spacing w:before="100" w:beforeAutospacing="1" w:after="100" w:afterAutospacing="1"/>
              <w:jc w:val="center"/>
              <w:rPr>
                <w:rFonts w:ascii="Arial" w:hAnsi="Arial" w:cs="Arial"/>
                <w:szCs w:val="21"/>
              </w:rPr>
            </w:pPr>
          </w:p>
        </w:tc>
      </w:tr>
      <w:tr w:rsidR="00196954" w14:paraId="32DC7FEE" w14:textId="77777777">
        <w:trPr>
          <w:trHeight w:val="545"/>
        </w:trPr>
        <w:tc>
          <w:tcPr>
            <w:tcW w:w="704" w:type="dxa"/>
            <w:vAlign w:val="center"/>
          </w:tcPr>
          <w:p w14:paraId="7E5681EA"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8.</w:t>
            </w:r>
          </w:p>
        </w:tc>
        <w:tc>
          <w:tcPr>
            <w:tcW w:w="1580" w:type="dxa"/>
            <w:vAlign w:val="center"/>
          </w:tcPr>
          <w:p w14:paraId="57C2D808"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68E685A4"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6EA1E381"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53A1C087"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7F63CDD6" w14:textId="77777777" w:rsidR="00196954" w:rsidRDefault="00196954">
            <w:pPr>
              <w:widowControl/>
              <w:spacing w:before="100" w:beforeAutospacing="1" w:after="100" w:afterAutospacing="1"/>
              <w:jc w:val="center"/>
              <w:rPr>
                <w:rFonts w:ascii="Arial" w:hAnsi="Arial" w:cs="Arial"/>
                <w:szCs w:val="21"/>
              </w:rPr>
            </w:pPr>
          </w:p>
        </w:tc>
      </w:tr>
      <w:tr w:rsidR="00196954" w14:paraId="35E7F590" w14:textId="77777777">
        <w:trPr>
          <w:trHeight w:val="545"/>
        </w:trPr>
        <w:tc>
          <w:tcPr>
            <w:tcW w:w="704" w:type="dxa"/>
            <w:vAlign w:val="center"/>
          </w:tcPr>
          <w:p w14:paraId="5024AA99"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9.</w:t>
            </w:r>
          </w:p>
        </w:tc>
        <w:tc>
          <w:tcPr>
            <w:tcW w:w="1580" w:type="dxa"/>
            <w:vAlign w:val="center"/>
          </w:tcPr>
          <w:p w14:paraId="29B180F5"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19ACF486"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1B2D7107"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3955E3CC"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2F10E32D" w14:textId="77777777" w:rsidR="00196954" w:rsidRDefault="00196954">
            <w:pPr>
              <w:widowControl/>
              <w:spacing w:before="100" w:beforeAutospacing="1" w:after="100" w:afterAutospacing="1"/>
              <w:jc w:val="center"/>
              <w:rPr>
                <w:rFonts w:ascii="Arial" w:hAnsi="Arial" w:cs="Arial"/>
                <w:szCs w:val="21"/>
              </w:rPr>
            </w:pPr>
          </w:p>
        </w:tc>
      </w:tr>
      <w:tr w:rsidR="00196954" w14:paraId="6A50D91F" w14:textId="77777777">
        <w:trPr>
          <w:trHeight w:val="545"/>
        </w:trPr>
        <w:tc>
          <w:tcPr>
            <w:tcW w:w="704" w:type="dxa"/>
            <w:vAlign w:val="center"/>
          </w:tcPr>
          <w:p w14:paraId="1EC46257" w14:textId="77777777" w:rsidR="00196954" w:rsidRDefault="00492A1C">
            <w:pPr>
              <w:widowControl/>
              <w:spacing w:before="100" w:beforeAutospacing="1" w:after="100" w:afterAutospacing="1"/>
              <w:jc w:val="center"/>
              <w:rPr>
                <w:rFonts w:ascii="Arial" w:hAnsi="Arial" w:cs="Arial"/>
                <w:szCs w:val="21"/>
              </w:rPr>
            </w:pPr>
            <w:r>
              <w:rPr>
                <w:rFonts w:ascii="Arial" w:hAnsi="Arial" w:cs="Arial"/>
                <w:szCs w:val="21"/>
              </w:rPr>
              <w:t>…</w:t>
            </w:r>
          </w:p>
        </w:tc>
        <w:tc>
          <w:tcPr>
            <w:tcW w:w="1580" w:type="dxa"/>
            <w:vAlign w:val="center"/>
          </w:tcPr>
          <w:p w14:paraId="6EFD72F4" w14:textId="77777777" w:rsidR="00196954" w:rsidRDefault="00196954">
            <w:pPr>
              <w:widowControl/>
              <w:spacing w:before="100" w:beforeAutospacing="1" w:after="100" w:afterAutospacing="1"/>
              <w:jc w:val="center"/>
              <w:rPr>
                <w:rFonts w:ascii="Arial" w:hAnsi="Arial" w:cs="Arial"/>
                <w:szCs w:val="21"/>
              </w:rPr>
            </w:pPr>
          </w:p>
        </w:tc>
        <w:tc>
          <w:tcPr>
            <w:tcW w:w="1397" w:type="dxa"/>
            <w:vAlign w:val="center"/>
          </w:tcPr>
          <w:p w14:paraId="0C2FE232" w14:textId="77777777" w:rsidR="00196954" w:rsidRDefault="00196954">
            <w:pPr>
              <w:widowControl/>
              <w:spacing w:before="100" w:beforeAutospacing="1" w:after="100" w:afterAutospacing="1"/>
              <w:jc w:val="center"/>
              <w:rPr>
                <w:rFonts w:ascii="Arial" w:hAnsi="Arial" w:cs="Arial"/>
                <w:szCs w:val="21"/>
              </w:rPr>
            </w:pPr>
          </w:p>
        </w:tc>
        <w:tc>
          <w:tcPr>
            <w:tcW w:w="1308" w:type="dxa"/>
            <w:vAlign w:val="center"/>
          </w:tcPr>
          <w:p w14:paraId="24054CD7" w14:textId="77777777" w:rsidR="00196954" w:rsidRDefault="00196954">
            <w:pPr>
              <w:widowControl/>
              <w:spacing w:before="100" w:beforeAutospacing="1" w:after="100" w:afterAutospacing="1"/>
              <w:jc w:val="center"/>
              <w:rPr>
                <w:rFonts w:ascii="Arial" w:hAnsi="Arial" w:cs="Arial"/>
                <w:szCs w:val="21"/>
              </w:rPr>
            </w:pPr>
          </w:p>
        </w:tc>
        <w:tc>
          <w:tcPr>
            <w:tcW w:w="1222" w:type="dxa"/>
            <w:vAlign w:val="center"/>
          </w:tcPr>
          <w:p w14:paraId="7A61A22D" w14:textId="77777777" w:rsidR="00196954" w:rsidRDefault="00196954">
            <w:pPr>
              <w:widowControl/>
              <w:spacing w:before="100" w:beforeAutospacing="1" w:after="100" w:afterAutospacing="1"/>
              <w:jc w:val="center"/>
              <w:rPr>
                <w:rFonts w:ascii="Arial" w:hAnsi="Arial" w:cs="Arial"/>
                <w:szCs w:val="21"/>
              </w:rPr>
            </w:pPr>
          </w:p>
        </w:tc>
        <w:tc>
          <w:tcPr>
            <w:tcW w:w="1122" w:type="dxa"/>
            <w:vAlign w:val="center"/>
          </w:tcPr>
          <w:p w14:paraId="0E97A2E5" w14:textId="77777777" w:rsidR="00196954" w:rsidRDefault="00196954">
            <w:pPr>
              <w:widowControl/>
              <w:spacing w:before="100" w:beforeAutospacing="1" w:after="100" w:afterAutospacing="1"/>
              <w:jc w:val="center"/>
              <w:rPr>
                <w:rFonts w:ascii="Arial" w:hAnsi="Arial" w:cs="Arial"/>
                <w:szCs w:val="21"/>
              </w:rPr>
            </w:pPr>
          </w:p>
        </w:tc>
      </w:tr>
    </w:tbl>
    <w:p w14:paraId="3AA6615D" w14:textId="77777777" w:rsidR="00196954" w:rsidRDefault="00492A1C">
      <w:pPr>
        <w:widowControl/>
        <w:spacing w:before="100" w:beforeAutospacing="1" w:after="100" w:afterAutospacing="1"/>
        <w:rPr>
          <w:rFonts w:ascii="Arial" w:hAnsi="Arial" w:cs="Arial"/>
          <w:szCs w:val="21"/>
        </w:rPr>
      </w:pPr>
      <w:r>
        <w:rPr>
          <w:rFonts w:ascii="Arial" w:hAnsi="Arial" w:cs="Arial"/>
          <w:szCs w:val="21"/>
        </w:rPr>
        <w:t>注：</w:t>
      </w:r>
    </w:p>
    <w:p w14:paraId="1BF2043B" w14:textId="77777777" w:rsidR="00196954" w:rsidRDefault="00492A1C">
      <w:pPr>
        <w:widowControl/>
        <w:spacing w:before="100" w:beforeAutospacing="1" w:after="100" w:afterAutospacing="1"/>
        <w:ind w:left="180" w:firstLineChars="231" w:firstLine="485"/>
        <w:rPr>
          <w:rFonts w:ascii="Arial" w:hAnsi="Arial" w:cs="Arial"/>
          <w:szCs w:val="21"/>
        </w:rPr>
      </w:pPr>
      <w:r>
        <w:rPr>
          <w:rFonts w:ascii="Arial" w:hAnsi="Arial" w:cs="Arial"/>
          <w:szCs w:val="21"/>
        </w:rPr>
        <w:t>供应商须按上表提供业绩证明资料</w:t>
      </w:r>
      <w:r>
        <w:rPr>
          <w:rFonts w:ascii="Arial" w:hAnsi="Arial" w:cs="Arial" w:hint="eastAsia"/>
          <w:szCs w:val="21"/>
        </w:rPr>
        <w:t>（合同）</w:t>
      </w:r>
      <w:r>
        <w:rPr>
          <w:rFonts w:ascii="Arial" w:hAnsi="Arial" w:cs="Arial"/>
          <w:szCs w:val="21"/>
        </w:rPr>
        <w:t>。</w:t>
      </w:r>
    </w:p>
    <w:p w14:paraId="2E98FDF0" w14:textId="77777777" w:rsidR="00196954" w:rsidRDefault="00196954">
      <w:pPr>
        <w:widowControl/>
        <w:spacing w:before="100" w:beforeAutospacing="1" w:after="100" w:afterAutospacing="1"/>
        <w:rPr>
          <w:rFonts w:ascii="Arial" w:hAnsi="Arial" w:cs="Arial"/>
          <w:szCs w:val="21"/>
        </w:rPr>
      </w:pPr>
    </w:p>
    <w:p w14:paraId="3E52A3FF" w14:textId="77777777" w:rsidR="00196954" w:rsidRDefault="00492A1C">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036A563E" w14:textId="77777777" w:rsidR="00196954" w:rsidRDefault="00492A1C">
      <w:pPr>
        <w:widowControl/>
        <w:spacing w:before="100" w:beforeAutospacing="1" w:after="100" w:afterAutospacing="1"/>
        <w:rPr>
          <w:rFonts w:ascii="Arial" w:hAnsi="Arial" w:cs="Arial"/>
          <w:szCs w:val="21"/>
          <w:u w:val="single"/>
        </w:rPr>
      </w:pPr>
      <w:r>
        <w:rPr>
          <w:rFonts w:ascii="Arial" w:hAnsi="Arial" w:cs="Arial"/>
          <w:szCs w:val="21"/>
        </w:rPr>
        <w:t>供应商授权代表签字：</w:t>
      </w:r>
      <w:r>
        <w:rPr>
          <w:rFonts w:ascii="Arial" w:hAnsi="Arial" w:cs="Arial" w:hint="eastAsia"/>
          <w:szCs w:val="21"/>
        </w:rPr>
        <w:t xml:space="preserve"> </w:t>
      </w:r>
      <w:r>
        <w:rPr>
          <w:rFonts w:ascii="Arial" w:hAnsi="Arial" w:cs="Arial"/>
          <w:szCs w:val="21"/>
        </w:rPr>
        <w:t xml:space="preserve">                  </w:t>
      </w:r>
      <w:r>
        <w:rPr>
          <w:rFonts w:ascii="Arial" w:hAnsi="Arial" w:cs="Arial"/>
          <w:szCs w:val="21"/>
        </w:rPr>
        <w:t>日期：</w:t>
      </w:r>
    </w:p>
    <w:p w14:paraId="217B2B84" w14:textId="77777777" w:rsidR="00196954" w:rsidRDefault="00492A1C">
      <w:pPr>
        <w:pStyle w:val="2"/>
        <w:snapToGrid w:val="0"/>
        <w:spacing w:before="120" w:after="120" w:line="360" w:lineRule="auto"/>
      </w:pPr>
      <w:r>
        <w:rPr>
          <w:rFonts w:cs="Arial"/>
          <w:szCs w:val="21"/>
        </w:rPr>
        <w:br w:type="page"/>
      </w:r>
      <w:bookmarkStart w:id="1300" w:name="_Toc9031"/>
      <w:bookmarkStart w:id="1301" w:name="_Toc430813366"/>
      <w:bookmarkStart w:id="1302" w:name="_Toc432367436"/>
      <w:bookmarkStart w:id="1303" w:name="_Toc78914428"/>
      <w:bookmarkStart w:id="1304" w:name="_Toc86648966"/>
      <w:r>
        <w:rPr>
          <w:rFonts w:cs="Arial" w:hint="eastAsia"/>
          <w:bCs w:val="0"/>
        </w:rPr>
        <w:lastRenderedPageBreak/>
        <w:t>（五）信誉、财务状况证明文件</w:t>
      </w:r>
      <w:bookmarkEnd w:id="1300"/>
      <w:bookmarkEnd w:id="1301"/>
      <w:bookmarkEnd w:id="1302"/>
      <w:bookmarkEnd w:id="1303"/>
      <w:bookmarkEnd w:id="1304"/>
    </w:p>
    <w:p w14:paraId="0D413A20" w14:textId="77777777" w:rsidR="00196954" w:rsidRDefault="00492A1C">
      <w:pPr>
        <w:spacing w:beforeLines="50" w:before="156" w:line="300" w:lineRule="auto"/>
        <w:jc w:val="center"/>
        <w:outlineLvl w:val="3"/>
        <w:rPr>
          <w:rFonts w:ascii="Arial" w:hAnsi="Arial" w:cs="Arial"/>
          <w:b/>
          <w:sz w:val="30"/>
          <w:szCs w:val="30"/>
        </w:rPr>
      </w:pPr>
      <w:bookmarkStart w:id="1305" w:name="_Toc430813367"/>
      <w:r>
        <w:rPr>
          <w:rFonts w:ascii="Arial" w:hAnsi="Arial" w:cs="Arial"/>
          <w:b/>
          <w:sz w:val="30"/>
          <w:szCs w:val="30"/>
        </w:rPr>
        <w:t xml:space="preserve">5-1  </w:t>
      </w:r>
      <w:r>
        <w:rPr>
          <w:rFonts w:ascii="Arial" w:hAnsi="Arial" w:cs="Arial" w:hint="eastAsia"/>
          <w:b/>
          <w:sz w:val="30"/>
          <w:szCs w:val="30"/>
        </w:rPr>
        <w:t>信誉</w:t>
      </w:r>
      <w:r>
        <w:rPr>
          <w:rFonts w:ascii="Arial" w:hAnsi="Arial" w:cs="Arial"/>
          <w:b/>
          <w:sz w:val="30"/>
          <w:szCs w:val="30"/>
        </w:rPr>
        <w:t>证明文件</w:t>
      </w:r>
      <w:bookmarkEnd w:id="1305"/>
    </w:p>
    <w:p w14:paraId="1A5FA8EE" w14:textId="77777777" w:rsidR="00196954" w:rsidRDefault="00492A1C">
      <w:pPr>
        <w:widowControl/>
        <w:spacing w:before="100" w:beforeAutospacing="1" w:after="100" w:afterAutospacing="1"/>
        <w:ind w:firstLineChars="200" w:firstLine="420"/>
        <w:rPr>
          <w:rFonts w:ascii="Arial" w:hAnsi="Arial" w:cs="Arial"/>
          <w:szCs w:val="21"/>
        </w:rPr>
      </w:pPr>
      <w:r>
        <w:rPr>
          <w:rFonts w:ascii="Arial" w:hAnsi="Arial" w:cs="Arial" w:hint="eastAsia"/>
          <w:szCs w:val="21"/>
        </w:rPr>
        <w:t>企业或产品获得的荣誉证书等。</w:t>
      </w:r>
    </w:p>
    <w:p w14:paraId="62E07AFD" w14:textId="77777777" w:rsidR="00196954" w:rsidRDefault="00492A1C">
      <w:pPr>
        <w:spacing w:beforeLines="50" w:before="156" w:line="300" w:lineRule="auto"/>
        <w:jc w:val="center"/>
        <w:outlineLvl w:val="3"/>
        <w:rPr>
          <w:rFonts w:ascii="Arial" w:hAnsi="Arial" w:cs="Arial"/>
          <w:b/>
          <w:sz w:val="30"/>
          <w:szCs w:val="30"/>
        </w:rPr>
      </w:pPr>
      <w:r>
        <w:br w:type="page"/>
      </w:r>
      <w:bookmarkStart w:id="1306" w:name="_Toc430813368"/>
      <w:r>
        <w:rPr>
          <w:rFonts w:ascii="Arial" w:hAnsi="Arial" w:cs="Arial"/>
          <w:b/>
          <w:sz w:val="30"/>
          <w:szCs w:val="30"/>
        </w:rPr>
        <w:lastRenderedPageBreak/>
        <w:t>5-</w:t>
      </w:r>
      <w:r>
        <w:rPr>
          <w:rFonts w:ascii="Arial" w:hAnsi="Arial" w:cs="Arial" w:hint="eastAsia"/>
          <w:b/>
          <w:sz w:val="30"/>
          <w:szCs w:val="30"/>
        </w:rPr>
        <w:t>2</w:t>
      </w:r>
      <w:r>
        <w:rPr>
          <w:rFonts w:ascii="Arial" w:hAnsi="Arial" w:cs="Arial"/>
          <w:b/>
          <w:sz w:val="30"/>
          <w:szCs w:val="30"/>
        </w:rPr>
        <w:t xml:space="preserve">  </w:t>
      </w:r>
      <w:r>
        <w:rPr>
          <w:rFonts w:ascii="Arial" w:hAnsi="Arial" w:cs="Arial" w:hint="eastAsia"/>
          <w:b/>
          <w:sz w:val="30"/>
          <w:szCs w:val="30"/>
        </w:rPr>
        <w:t>财务状况</w:t>
      </w:r>
      <w:bookmarkEnd w:id="1306"/>
    </w:p>
    <w:p w14:paraId="58DB3585" w14:textId="77777777" w:rsidR="00196954" w:rsidRDefault="00196954">
      <w:pPr>
        <w:spacing w:line="300" w:lineRule="auto"/>
        <w:ind w:rightChars="19" w:right="40"/>
        <w:rPr>
          <w:rFonts w:ascii="Arial" w:hAnsi="Arial" w:cs="Arial"/>
          <w:bCs/>
          <w:szCs w:val="21"/>
        </w:rPr>
      </w:pPr>
    </w:p>
    <w:p w14:paraId="6CA10196" w14:textId="77777777" w:rsidR="00196954" w:rsidRDefault="00492A1C">
      <w:pPr>
        <w:spacing w:line="300" w:lineRule="auto"/>
        <w:ind w:rightChars="19" w:right="40"/>
        <w:rPr>
          <w:rFonts w:ascii="Arial" w:hAnsi="Arial" w:cs="Arial"/>
          <w:szCs w:val="21"/>
          <w:bdr w:val="single" w:sz="4" w:space="0" w:color="auto"/>
        </w:rPr>
      </w:pPr>
      <w:r>
        <w:rPr>
          <w:rFonts w:ascii="Arial" w:hAnsi="Arial" w:cs="Arial"/>
          <w:bCs/>
          <w:szCs w:val="21"/>
        </w:rPr>
        <w:t>项目名称：</w:t>
      </w:r>
      <w:r>
        <w:rPr>
          <w:rFonts w:ascii="Arial" w:hAnsi="Arial" w:cs="Arial" w:hint="eastAsia"/>
          <w:bCs/>
          <w:szCs w:val="21"/>
        </w:rPr>
        <w:t xml:space="preserve"> </w:t>
      </w:r>
      <w:r>
        <w:rPr>
          <w:rFonts w:ascii="Arial" w:hAnsi="Arial" w:cs="Arial"/>
          <w:bCs/>
          <w:szCs w:val="21"/>
        </w:rPr>
        <w:t xml:space="preserve">                             </w:t>
      </w:r>
      <w:r>
        <w:rPr>
          <w:rFonts w:ascii="Arial" w:hAnsi="Arial" w:cs="Arial"/>
          <w:szCs w:val="21"/>
        </w:rPr>
        <w:t>项目编号</w:t>
      </w:r>
      <w:r>
        <w:rPr>
          <w:rFonts w:ascii="Arial" w:hAnsi="Arial" w:cs="Arial"/>
          <w:bCs/>
          <w:szCs w:val="21"/>
        </w:rPr>
        <w:t>：</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2371"/>
        <w:gridCol w:w="2371"/>
        <w:gridCol w:w="2373"/>
      </w:tblGrid>
      <w:tr w:rsidR="00196954" w14:paraId="6358E4D9" w14:textId="77777777">
        <w:trPr>
          <w:cantSplit/>
        </w:trPr>
        <w:tc>
          <w:tcPr>
            <w:tcW w:w="1992" w:type="dxa"/>
            <w:vMerge w:val="restart"/>
            <w:vAlign w:val="center"/>
          </w:tcPr>
          <w:p w14:paraId="77C6C243" w14:textId="77777777" w:rsidR="00196954" w:rsidRDefault="00492A1C">
            <w:pPr>
              <w:spacing w:line="300" w:lineRule="auto"/>
              <w:jc w:val="center"/>
              <w:rPr>
                <w:rFonts w:ascii="Arial" w:hAnsi="Arial" w:cs="Arial"/>
              </w:rPr>
            </w:pPr>
            <w:r>
              <w:rPr>
                <w:rFonts w:ascii="Arial" w:hAnsi="Arial" w:cs="Arial"/>
              </w:rPr>
              <w:t>财务状况</w:t>
            </w:r>
          </w:p>
        </w:tc>
        <w:tc>
          <w:tcPr>
            <w:tcW w:w="7115" w:type="dxa"/>
            <w:gridSpan w:val="3"/>
          </w:tcPr>
          <w:p w14:paraId="1F177E66" w14:textId="77777777" w:rsidR="00196954" w:rsidRDefault="00492A1C">
            <w:pPr>
              <w:spacing w:line="300" w:lineRule="auto"/>
              <w:jc w:val="center"/>
              <w:rPr>
                <w:rFonts w:ascii="Arial" w:hAnsi="Arial" w:cs="Arial"/>
              </w:rPr>
            </w:pPr>
            <w:r>
              <w:rPr>
                <w:rFonts w:ascii="Arial" w:hAnsi="Arial" w:cs="Arial"/>
              </w:rPr>
              <w:t>近</w:t>
            </w:r>
            <w:r>
              <w:rPr>
                <w:rFonts w:ascii="Arial" w:hAnsi="Arial" w:cs="Arial" w:hint="eastAsia"/>
              </w:rPr>
              <w:t>2</w:t>
            </w:r>
            <w:r>
              <w:rPr>
                <w:rFonts w:ascii="Arial" w:hAnsi="Arial" w:cs="Arial"/>
              </w:rPr>
              <w:t>年的实际情况</w:t>
            </w:r>
          </w:p>
        </w:tc>
      </w:tr>
      <w:tr w:rsidR="00196954" w14:paraId="4CCD5FCD" w14:textId="77777777">
        <w:trPr>
          <w:cantSplit/>
        </w:trPr>
        <w:tc>
          <w:tcPr>
            <w:tcW w:w="1992" w:type="dxa"/>
            <w:vMerge/>
          </w:tcPr>
          <w:p w14:paraId="645031D8" w14:textId="77777777" w:rsidR="00196954" w:rsidRDefault="00196954"/>
        </w:tc>
        <w:tc>
          <w:tcPr>
            <w:tcW w:w="2371" w:type="dxa"/>
          </w:tcPr>
          <w:p w14:paraId="73952393" w14:textId="77777777" w:rsidR="00196954" w:rsidRDefault="00196954">
            <w:pPr>
              <w:spacing w:line="300" w:lineRule="auto"/>
              <w:jc w:val="center"/>
              <w:rPr>
                <w:rFonts w:ascii="Arial" w:hAnsi="Arial" w:cs="Arial"/>
              </w:rPr>
            </w:pPr>
          </w:p>
        </w:tc>
        <w:tc>
          <w:tcPr>
            <w:tcW w:w="2371" w:type="dxa"/>
          </w:tcPr>
          <w:p w14:paraId="3B82C520" w14:textId="77777777" w:rsidR="00196954" w:rsidRDefault="00196954">
            <w:pPr>
              <w:spacing w:line="300" w:lineRule="auto"/>
              <w:jc w:val="center"/>
              <w:rPr>
                <w:rFonts w:ascii="Arial" w:hAnsi="Arial" w:cs="Arial"/>
              </w:rPr>
            </w:pPr>
          </w:p>
        </w:tc>
        <w:tc>
          <w:tcPr>
            <w:tcW w:w="2373" w:type="dxa"/>
          </w:tcPr>
          <w:p w14:paraId="22D126E2" w14:textId="77777777" w:rsidR="00196954" w:rsidRDefault="00196954">
            <w:pPr>
              <w:spacing w:line="300" w:lineRule="auto"/>
              <w:jc w:val="center"/>
              <w:rPr>
                <w:rFonts w:ascii="Arial" w:hAnsi="Arial" w:cs="Arial"/>
              </w:rPr>
            </w:pPr>
          </w:p>
        </w:tc>
      </w:tr>
      <w:tr w:rsidR="00196954" w14:paraId="2D78E9BE" w14:textId="77777777">
        <w:trPr>
          <w:cantSplit/>
        </w:trPr>
        <w:tc>
          <w:tcPr>
            <w:tcW w:w="1992" w:type="dxa"/>
          </w:tcPr>
          <w:p w14:paraId="7DE1220C" w14:textId="77777777" w:rsidR="00196954" w:rsidRDefault="00492A1C">
            <w:pPr>
              <w:spacing w:line="300" w:lineRule="auto"/>
              <w:rPr>
                <w:rFonts w:ascii="Arial" w:hAnsi="Arial" w:cs="Arial"/>
              </w:rPr>
            </w:pPr>
            <w:r>
              <w:rPr>
                <w:rFonts w:ascii="Arial" w:hAnsi="Arial" w:cs="Arial"/>
              </w:rPr>
              <w:t>1</w:t>
            </w:r>
            <w:r>
              <w:rPr>
                <w:rFonts w:ascii="Arial" w:hAnsi="Arial" w:cs="Arial"/>
              </w:rPr>
              <w:t>总资产</w:t>
            </w:r>
          </w:p>
        </w:tc>
        <w:tc>
          <w:tcPr>
            <w:tcW w:w="2371" w:type="dxa"/>
          </w:tcPr>
          <w:p w14:paraId="40E419C0" w14:textId="77777777" w:rsidR="00196954" w:rsidRDefault="00196954">
            <w:pPr>
              <w:spacing w:line="300" w:lineRule="auto"/>
              <w:rPr>
                <w:rFonts w:ascii="Arial" w:hAnsi="Arial" w:cs="Arial"/>
              </w:rPr>
            </w:pPr>
          </w:p>
        </w:tc>
        <w:tc>
          <w:tcPr>
            <w:tcW w:w="2371" w:type="dxa"/>
          </w:tcPr>
          <w:p w14:paraId="09BCAA1A" w14:textId="77777777" w:rsidR="00196954" w:rsidRDefault="00196954">
            <w:pPr>
              <w:spacing w:line="300" w:lineRule="auto"/>
              <w:rPr>
                <w:rFonts w:ascii="Arial" w:hAnsi="Arial" w:cs="Arial"/>
              </w:rPr>
            </w:pPr>
          </w:p>
        </w:tc>
        <w:tc>
          <w:tcPr>
            <w:tcW w:w="2373" w:type="dxa"/>
          </w:tcPr>
          <w:p w14:paraId="25D668A3" w14:textId="77777777" w:rsidR="00196954" w:rsidRDefault="00196954">
            <w:pPr>
              <w:spacing w:line="300" w:lineRule="auto"/>
              <w:rPr>
                <w:rFonts w:ascii="Arial" w:hAnsi="Arial" w:cs="Arial"/>
              </w:rPr>
            </w:pPr>
          </w:p>
        </w:tc>
      </w:tr>
      <w:tr w:rsidR="00196954" w14:paraId="501305A2" w14:textId="77777777">
        <w:trPr>
          <w:cantSplit/>
        </w:trPr>
        <w:tc>
          <w:tcPr>
            <w:tcW w:w="1992" w:type="dxa"/>
          </w:tcPr>
          <w:p w14:paraId="12ABDE2A" w14:textId="77777777" w:rsidR="00196954" w:rsidRDefault="00492A1C">
            <w:pPr>
              <w:spacing w:line="300" w:lineRule="auto"/>
              <w:rPr>
                <w:rFonts w:ascii="Arial" w:hAnsi="Arial" w:cs="Arial"/>
              </w:rPr>
            </w:pPr>
            <w:r>
              <w:rPr>
                <w:rFonts w:ascii="Arial" w:hAnsi="Arial" w:cs="Arial"/>
              </w:rPr>
              <w:t>2</w:t>
            </w:r>
            <w:r>
              <w:rPr>
                <w:rFonts w:ascii="Arial" w:hAnsi="Arial" w:cs="Arial"/>
              </w:rPr>
              <w:t>总债务</w:t>
            </w:r>
          </w:p>
        </w:tc>
        <w:tc>
          <w:tcPr>
            <w:tcW w:w="2371" w:type="dxa"/>
          </w:tcPr>
          <w:p w14:paraId="6676B750" w14:textId="77777777" w:rsidR="00196954" w:rsidRDefault="00196954">
            <w:pPr>
              <w:spacing w:line="300" w:lineRule="auto"/>
              <w:rPr>
                <w:rFonts w:ascii="Arial" w:hAnsi="Arial" w:cs="Arial"/>
              </w:rPr>
            </w:pPr>
          </w:p>
        </w:tc>
        <w:tc>
          <w:tcPr>
            <w:tcW w:w="2371" w:type="dxa"/>
          </w:tcPr>
          <w:p w14:paraId="736371E5" w14:textId="77777777" w:rsidR="00196954" w:rsidRDefault="00196954">
            <w:pPr>
              <w:spacing w:line="300" w:lineRule="auto"/>
              <w:rPr>
                <w:rFonts w:ascii="Arial" w:hAnsi="Arial" w:cs="Arial"/>
              </w:rPr>
            </w:pPr>
          </w:p>
        </w:tc>
        <w:tc>
          <w:tcPr>
            <w:tcW w:w="2373" w:type="dxa"/>
          </w:tcPr>
          <w:p w14:paraId="4915455E" w14:textId="77777777" w:rsidR="00196954" w:rsidRDefault="00196954">
            <w:pPr>
              <w:spacing w:line="300" w:lineRule="auto"/>
              <w:rPr>
                <w:rFonts w:ascii="Arial" w:hAnsi="Arial" w:cs="Arial"/>
              </w:rPr>
            </w:pPr>
          </w:p>
        </w:tc>
      </w:tr>
      <w:tr w:rsidR="00196954" w14:paraId="6567DF6D" w14:textId="77777777">
        <w:trPr>
          <w:cantSplit/>
        </w:trPr>
        <w:tc>
          <w:tcPr>
            <w:tcW w:w="1992" w:type="dxa"/>
          </w:tcPr>
          <w:p w14:paraId="04CBF391" w14:textId="77777777" w:rsidR="00196954" w:rsidRDefault="00492A1C">
            <w:pPr>
              <w:spacing w:line="300" w:lineRule="auto"/>
              <w:rPr>
                <w:rFonts w:ascii="Arial" w:hAnsi="Arial" w:cs="Arial"/>
              </w:rPr>
            </w:pPr>
            <w:r>
              <w:rPr>
                <w:rFonts w:ascii="Arial" w:hAnsi="Arial" w:cs="Arial"/>
              </w:rPr>
              <w:t>3</w:t>
            </w:r>
            <w:r>
              <w:rPr>
                <w:rFonts w:ascii="Arial" w:hAnsi="Arial" w:cs="Arial"/>
              </w:rPr>
              <w:t>营业收入</w:t>
            </w:r>
          </w:p>
        </w:tc>
        <w:tc>
          <w:tcPr>
            <w:tcW w:w="2371" w:type="dxa"/>
          </w:tcPr>
          <w:p w14:paraId="1F4BC1BE" w14:textId="77777777" w:rsidR="00196954" w:rsidRDefault="00196954">
            <w:pPr>
              <w:spacing w:line="300" w:lineRule="auto"/>
              <w:rPr>
                <w:rFonts w:ascii="Arial" w:hAnsi="Arial" w:cs="Arial"/>
              </w:rPr>
            </w:pPr>
          </w:p>
        </w:tc>
        <w:tc>
          <w:tcPr>
            <w:tcW w:w="2371" w:type="dxa"/>
          </w:tcPr>
          <w:p w14:paraId="3854551D" w14:textId="77777777" w:rsidR="00196954" w:rsidRDefault="00196954">
            <w:pPr>
              <w:spacing w:line="300" w:lineRule="auto"/>
              <w:rPr>
                <w:rFonts w:ascii="Arial" w:hAnsi="Arial" w:cs="Arial"/>
              </w:rPr>
            </w:pPr>
          </w:p>
        </w:tc>
        <w:tc>
          <w:tcPr>
            <w:tcW w:w="2373" w:type="dxa"/>
          </w:tcPr>
          <w:p w14:paraId="16521121" w14:textId="77777777" w:rsidR="00196954" w:rsidRDefault="00196954">
            <w:pPr>
              <w:spacing w:line="300" w:lineRule="auto"/>
              <w:rPr>
                <w:rFonts w:ascii="Arial" w:hAnsi="Arial" w:cs="Arial"/>
              </w:rPr>
            </w:pPr>
          </w:p>
        </w:tc>
      </w:tr>
      <w:tr w:rsidR="00196954" w14:paraId="2E0947DC" w14:textId="77777777">
        <w:trPr>
          <w:cantSplit/>
        </w:trPr>
        <w:tc>
          <w:tcPr>
            <w:tcW w:w="1992" w:type="dxa"/>
          </w:tcPr>
          <w:p w14:paraId="5CF33A87" w14:textId="77777777" w:rsidR="00196954" w:rsidRDefault="00492A1C">
            <w:pPr>
              <w:spacing w:line="300" w:lineRule="auto"/>
              <w:rPr>
                <w:rFonts w:ascii="Arial" w:hAnsi="Arial" w:cs="Arial"/>
              </w:rPr>
            </w:pPr>
            <w:r>
              <w:rPr>
                <w:rFonts w:ascii="Arial" w:hAnsi="Arial" w:cs="Arial"/>
              </w:rPr>
              <w:t>4</w:t>
            </w:r>
            <w:r>
              <w:rPr>
                <w:rFonts w:ascii="Arial" w:hAnsi="Arial" w:cs="Arial"/>
              </w:rPr>
              <w:t>税前利润</w:t>
            </w:r>
          </w:p>
        </w:tc>
        <w:tc>
          <w:tcPr>
            <w:tcW w:w="2371" w:type="dxa"/>
          </w:tcPr>
          <w:p w14:paraId="7A193664" w14:textId="77777777" w:rsidR="00196954" w:rsidRDefault="00196954">
            <w:pPr>
              <w:spacing w:line="300" w:lineRule="auto"/>
              <w:rPr>
                <w:rFonts w:ascii="Arial" w:hAnsi="Arial" w:cs="Arial"/>
              </w:rPr>
            </w:pPr>
          </w:p>
        </w:tc>
        <w:tc>
          <w:tcPr>
            <w:tcW w:w="2371" w:type="dxa"/>
          </w:tcPr>
          <w:p w14:paraId="34488301" w14:textId="77777777" w:rsidR="00196954" w:rsidRDefault="00196954">
            <w:pPr>
              <w:spacing w:line="300" w:lineRule="auto"/>
              <w:rPr>
                <w:rFonts w:ascii="Arial" w:hAnsi="Arial" w:cs="Arial"/>
              </w:rPr>
            </w:pPr>
          </w:p>
        </w:tc>
        <w:tc>
          <w:tcPr>
            <w:tcW w:w="2373" w:type="dxa"/>
          </w:tcPr>
          <w:p w14:paraId="5CD68DC3" w14:textId="77777777" w:rsidR="00196954" w:rsidRDefault="00196954">
            <w:pPr>
              <w:spacing w:line="300" w:lineRule="auto"/>
              <w:rPr>
                <w:rFonts w:ascii="Arial" w:hAnsi="Arial" w:cs="Arial"/>
              </w:rPr>
            </w:pPr>
          </w:p>
        </w:tc>
      </w:tr>
      <w:tr w:rsidR="00196954" w14:paraId="016F78DE" w14:textId="77777777">
        <w:trPr>
          <w:cantSplit/>
        </w:trPr>
        <w:tc>
          <w:tcPr>
            <w:tcW w:w="1992" w:type="dxa"/>
          </w:tcPr>
          <w:p w14:paraId="35168A7B" w14:textId="77777777" w:rsidR="00196954" w:rsidRDefault="00492A1C">
            <w:pPr>
              <w:spacing w:line="300" w:lineRule="auto"/>
              <w:rPr>
                <w:rFonts w:ascii="Arial" w:hAnsi="Arial" w:cs="Arial"/>
              </w:rPr>
            </w:pPr>
            <w:r>
              <w:rPr>
                <w:rFonts w:ascii="Arial" w:hAnsi="Arial" w:cs="Arial"/>
              </w:rPr>
              <w:t>5</w:t>
            </w:r>
            <w:r>
              <w:rPr>
                <w:rFonts w:ascii="Arial" w:hAnsi="Arial" w:cs="Arial"/>
              </w:rPr>
              <w:t>税后利润</w:t>
            </w:r>
          </w:p>
        </w:tc>
        <w:tc>
          <w:tcPr>
            <w:tcW w:w="2371" w:type="dxa"/>
          </w:tcPr>
          <w:p w14:paraId="3CCB5611" w14:textId="77777777" w:rsidR="00196954" w:rsidRDefault="00196954">
            <w:pPr>
              <w:spacing w:line="300" w:lineRule="auto"/>
              <w:rPr>
                <w:rFonts w:ascii="Arial" w:hAnsi="Arial" w:cs="Arial"/>
              </w:rPr>
            </w:pPr>
          </w:p>
        </w:tc>
        <w:tc>
          <w:tcPr>
            <w:tcW w:w="2371" w:type="dxa"/>
          </w:tcPr>
          <w:p w14:paraId="5FB1ABA8" w14:textId="77777777" w:rsidR="00196954" w:rsidRDefault="00196954">
            <w:pPr>
              <w:spacing w:line="300" w:lineRule="auto"/>
              <w:rPr>
                <w:rFonts w:ascii="Arial" w:hAnsi="Arial" w:cs="Arial"/>
              </w:rPr>
            </w:pPr>
          </w:p>
        </w:tc>
        <w:tc>
          <w:tcPr>
            <w:tcW w:w="2373" w:type="dxa"/>
          </w:tcPr>
          <w:p w14:paraId="3E1331EF" w14:textId="77777777" w:rsidR="00196954" w:rsidRDefault="00196954">
            <w:pPr>
              <w:spacing w:line="300" w:lineRule="auto"/>
              <w:rPr>
                <w:rFonts w:ascii="Arial" w:hAnsi="Arial" w:cs="Arial"/>
              </w:rPr>
            </w:pPr>
          </w:p>
        </w:tc>
      </w:tr>
    </w:tbl>
    <w:p w14:paraId="2C7C845D" w14:textId="77777777" w:rsidR="00196954" w:rsidRDefault="00492A1C">
      <w:pPr>
        <w:spacing w:line="300" w:lineRule="auto"/>
        <w:rPr>
          <w:rFonts w:ascii="Arial" w:hAnsi="Arial" w:cs="Arial"/>
          <w:szCs w:val="21"/>
        </w:rPr>
      </w:pPr>
      <w:r>
        <w:rPr>
          <w:rFonts w:ascii="Arial" w:hAnsi="Arial" w:cs="Arial"/>
        </w:rPr>
        <w:t>注：</w:t>
      </w:r>
      <w:r>
        <w:rPr>
          <w:rFonts w:ascii="Arial" w:hAnsi="Arial" w:cs="Arial" w:hint="eastAsia"/>
        </w:rPr>
        <w:t>1</w:t>
      </w:r>
      <w:r>
        <w:rPr>
          <w:rFonts w:ascii="Arial" w:hAnsi="Arial" w:cs="Arial" w:hint="eastAsia"/>
        </w:rPr>
        <w:t>、近年财务</w:t>
      </w:r>
      <w:proofErr w:type="gramStart"/>
      <w:r>
        <w:rPr>
          <w:rFonts w:ascii="Arial" w:hAnsi="Arial" w:cs="Arial" w:hint="eastAsia"/>
        </w:rPr>
        <w:t>状况表指经过</w:t>
      </w:r>
      <w:proofErr w:type="gramEnd"/>
      <w:r>
        <w:rPr>
          <w:rFonts w:ascii="Arial" w:hAnsi="Arial" w:cs="Arial" w:hint="eastAsia"/>
        </w:rPr>
        <w:t>会计师事务所或者审计机构的审计的财务会计报表，以下各类报表中反映的财务状况数据应当一致，如果有不一致之处，以不利于供应商的数据为准。</w:t>
      </w:r>
    </w:p>
    <w:p w14:paraId="3FEEA19A" w14:textId="77777777" w:rsidR="00196954" w:rsidRDefault="00492A1C">
      <w:pPr>
        <w:spacing w:line="300" w:lineRule="auto"/>
        <w:ind w:firstLineChars="225" w:firstLine="474"/>
        <w:rPr>
          <w:rFonts w:ascii="Arial" w:hAnsi="Arial" w:cs="Arial"/>
          <w:b/>
        </w:rPr>
      </w:pPr>
      <w:r>
        <w:rPr>
          <w:rFonts w:ascii="Arial" w:hAnsi="Arial" w:cs="Arial" w:hint="eastAsia"/>
          <w:b/>
        </w:rPr>
        <w:t>2</w:t>
      </w:r>
      <w:r>
        <w:rPr>
          <w:rFonts w:ascii="Arial" w:hAnsi="Arial" w:cs="Arial" w:hint="eastAsia"/>
          <w:b/>
        </w:rPr>
        <w:t>、至少提供</w:t>
      </w:r>
      <w:r>
        <w:rPr>
          <w:rFonts w:ascii="Arial" w:hAnsi="Arial" w:cs="Arial" w:hint="eastAsia"/>
          <w:b/>
        </w:rPr>
        <w:t>2</w:t>
      </w:r>
      <w:r>
        <w:rPr>
          <w:rFonts w:ascii="Arial" w:hAnsi="Arial" w:cs="Arial"/>
          <w:b/>
        </w:rPr>
        <w:t>020</w:t>
      </w:r>
      <w:r>
        <w:rPr>
          <w:rFonts w:ascii="Arial" w:hAnsi="Arial" w:cs="Arial" w:hint="eastAsia"/>
          <w:b/>
        </w:rPr>
        <w:t>年经审计的财务会计报表作为证明材料。</w:t>
      </w:r>
    </w:p>
    <w:p w14:paraId="40BA70AB" w14:textId="77777777" w:rsidR="00196954" w:rsidRDefault="00196954">
      <w:pPr>
        <w:pStyle w:val="TOC6"/>
        <w:spacing w:line="300" w:lineRule="auto"/>
        <w:ind w:right="240" w:firstLineChars="100" w:firstLine="180"/>
        <w:jc w:val="right"/>
        <w:rPr>
          <w:rFonts w:ascii="Arial" w:hAnsi="Arial" w:cs="Arial"/>
        </w:rPr>
      </w:pPr>
    </w:p>
    <w:p w14:paraId="4B811880" w14:textId="77777777" w:rsidR="00196954" w:rsidRDefault="00492A1C">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3295D22C" w14:textId="77777777" w:rsidR="00196954" w:rsidRDefault="00492A1C">
      <w:pPr>
        <w:spacing w:line="300" w:lineRule="auto"/>
        <w:rPr>
          <w:rFonts w:ascii="Arial" w:hAnsi="Arial" w:cs="Arial"/>
        </w:rPr>
      </w:pPr>
      <w:r>
        <w:rPr>
          <w:rFonts w:ascii="Arial" w:hAnsi="Arial" w:cs="Arial"/>
          <w:szCs w:val="21"/>
        </w:rPr>
        <w:t>供应商授权代表签字：</w:t>
      </w:r>
      <w:r>
        <w:rPr>
          <w:rFonts w:ascii="Arial" w:hAnsi="Arial" w:cs="Arial" w:hint="eastAsia"/>
          <w:szCs w:val="21"/>
        </w:rPr>
        <w:t xml:space="preserve"> </w:t>
      </w:r>
      <w:r>
        <w:rPr>
          <w:rFonts w:ascii="Arial" w:hAnsi="Arial" w:cs="Arial"/>
          <w:szCs w:val="21"/>
        </w:rPr>
        <w:t xml:space="preserve">                                </w:t>
      </w:r>
      <w:r>
        <w:rPr>
          <w:rFonts w:ascii="Arial" w:hAnsi="Arial" w:cs="Arial"/>
          <w:szCs w:val="21"/>
        </w:rPr>
        <w:t>日期：</w:t>
      </w:r>
    </w:p>
    <w:p w14:paraId="38ACBC80" w14:textId="77777777" w:rsidR="00196954" w:rsidRDefault="00196954"/>
    <w:p w14:paraId="55C83E29" w14:textId="77777777" w:rsidR="00196954" w:rsidRDefault="00492A1C">
      <w:pPr>
        <w:spacing w:line="360" w:lineRule="auto"/>
        <w:rPr>
          <w:rFonts w:ascii="Arial" w:hAnsi="Arial" w:cs="Arial"/>
          <w:bCs/>
          <w:szCs w:val="21"/>
        </w:rPr>
      </w:pPr>
      <w:r>
        <w:rPr>
          <w:rFonts w:ascii="Arial" w:hAnsi="Arial" w:cs="Arial"/>
          <w:szCs w:val="21"/>
        </w:rPr>
        <w:br w:type="page"/>
      </w:r>
    </w:p>
    <w:p w14:paraId="7E05858E" w14:textId="77777777" w:rsidR="00196954" w:rsidRDefault="00492A1C">
      <w:pPr>
        <w:pStyle w:val="2"/>
        <w:snapToGrid w:val="0"/>
        <w:spacing w:before="120" w:after="120" w:line="360" w:lineRule="auto"/>
        <w:rPr>
          <w:rFonts w:cs="Arial"/>
          <w:bCs w:val="0"/>
        </w:rPr>
      </w:pPr>
      <w:bookmarkStart w:id="1307" w:name="_Toc351"/>
      <w:bookmarkStart w:id="1308" w:name="_Toc432367437"/>
      <w:bookmarkStart w:id="1309" w:name="_Toc78914429"/>
      <w:bookmarkStart w:id="1310" w:name="_Toc430813369"/>
      <w:bookmarkStart w:id="1311" w:name="_Toc86648967"/>
      <w:r>
        <w:rPr>
          <w:rFonts w:cs="Arial" w:hint="eastAsia"/>
          <w:bCs w:val="0"/>
        </w:rPr>
        <w:lastRenderedPageBreak/>
        <w:t>（六）</w:t>
      </w:r>
      <w:r>
        <w:rPr>
          <w:rFonts w:cs="Arial"/>
          <w:bCs w:val="0"/>
        </w:rPr>
        <w:t>商务偏离表</w:t>
      </w:r>
      <w:bookmarkEnd w:id="1307"/>
      <w:bookmarkEnd w:id="1308"/>
      <w:bookmarkEnd w:id="1309"/>
      <w:bookmarkEnd w:id="1310"/>
      <w:bookmarkEnd w:id="1311"/>
    </w:p>
    <w:p w14:paraId="34E1908C" w14:textId="77777777" w:rsidR="00196954" w:rsidRDefault="00492A1C">
      <w:pPr>
        <w:spacing w:line="360" w:lineRule="auto"/>
        <w:rPr>
          <w:rFonts w:ascii="Arial" w:hAnsi="Arial" w:cs="Arial"/>
        </w:rPr>
      </w:pPr>
      <w:r>
        <w:rPr>
          <w:rFonts w:ascii="Arial" w:hAnsi="Arial" w:cs="Arial"/>
          <w:bCs/>
          <w:szCs w:val="21"/>
        </w:rPr>
        <w:t>项目名称：</w:t>
      </w:r>
      <w:r>
        <w:rPr>
          <w:rFonts w:ascii="Arial" w:hAnsi="Arial" w:cs="Arial"/>
          <w:szCs w:val="21"/>
        </w:rPr>
        <w:t>项目编号</w:t>
      </w:r>
      <w:r>
        <w:rPr>
          <w:rFonts w:ascii="Arial" w:hAnsi="Arial" w:cs="Arial"/>
          <w:bCs/>
          <w:szCs w:val="21"/>
        </w:rPr>
        <w:t>：</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1357"/>
        <w:gridCol w:w="2480"/>
        <w:gridCol w:w="2480"/>
        <w:gridCol w:w="1134"/>
        <w:gridCol w:w="787"/>
      </w:tblGrid>
      <w:tr w:rsidR="00196954" w14:paraId="4B3CCECB" w14:textId="77777777">
        <w:trPr>
          <w:trHeight w:val="397"/>
        </w:trPr>
        <w:tc>
          <w:tcPr>
            <w:tcW w:w="482" w:type="dxa"/>
            <w:vAlign w:val="center"/>
          </w:tcPr>
          <w:p w14:paraId="4C731D5B" w14:textId="77777777" w:rsidR="00196954" w:rsidRDefault="00492A1C">
            <w:pPr>
              <w:spacing w:line="300" w:lineRule="auto"/>
              <w:jc w:val="center"/>
              <w:rPr>
                <w:rFonts w:ascii="Arial" w:hAnsi="Arial" w:cs="Arial"/>
              </w:rPr>
            </w:pPr>
            <w:r>
              <w:rPr>
                <w:rFonts w:ascii="Arial" w:hAnsi="Arial" w:cs="Arial"/>
              </w:rPr>
              <w:t>序号</w:t>
            </w:r>
          </w:p>
        </w:tc>
        <w:tc>
          <w:tcPr>
            <w:tcW w:w="1357" w:type="dxa"/>
            <w:vAlign w:val="center"/>
          </w:tcPr>
          <w:p w14:paraId="773A055F" w14:textId="77777777" w:rsidR="00196954" w:rsidRDefault="00492A1C">
            <w:pPr>
              <w:spacing w:line="300" w:lineRule="auto"/>
              <w:jc w:val="center"/>
              <w:rPr>
                <w:rFonts w:ascii="Arial" w:hAnsi="Arial" w:cs="Arial"/>
              </w:rPr>
            </w:pPr>
            <w:r>
              <w:rPr>
                <w:rFonts w:ascii="Arial" w:hAnsi="Arial" w:cs="Arial"/>
              </w:rPr>
              <w:t>招标文件条款项</w:t>
            </w:r>
          </w:p>
        </w:tc>
        <w:tc>
          <w:tcPr>
            <w:tcW w:w="2480" w:type="dxa"/>
            <w:vAlign w:val="center"/>
          </w:tcPr>
          <w:p w14:paraId="07ECFB23" w14:textId="77777777" w:rsidR="00196954" w:rsidRDefault="00492A1C">
            <w:pPr>
              <w:spacing w:line="300" w:lineRule="auto"/>
              <w:jc w:val="center"/>
              <w:rPr>
                <w:rFonts w:ascii="Arial" w:hAnsi="Arial" w:cs="Arial"/>
              </w:rPr>
            </w:pPr>
            <w:r>
              <w:rPr>
                <w:rFonts w:ascii="Arial" w:hAnsi="Arial" w:cs="Arial"/>
              </w:rPr>
              <w:t>招标文件的商务条款</w:t>
            </w:r>
          </w:p>
        </w:tc>
        <w:tc>
          <w:tcPr>
            <w:tcW w:w="2480" w:type="dxa"/>
            <w:vAlign w:val="center"/>
          </w:tcPr>
          <w:p w14:paraId="296B174D" w14:textId="77777777" w:rsidR="00196954" w:rsidRDefault="00492A1C">
            <w:pPr>
              <w:spacing w:line="300" w:lineRule="auto"/>
              <w:jc w:val="center"/>
              <w:rPr>
                <w:rFonts w:ascii="Arial" w:hAnsi="Arial" w:cs="Arial"/>
              </w:rPr>
            </w:pPr>
            <w:r>
              <w:rPr>
                <w:rFonts w:ascii="Arial" w:hAnsi="Arial" w:cs="Arial"/>
              </w:rPr>
              <w:t>投标文件的商务条款</w:t>
            </w:r>
          </w:p>
        </w:tc>
        <w:tc>
          <w:tcPr>
            <w:tcW w:w="1134" w:type="dxa"/>
            <w:vAlign w:val="center"/>
          </w:tcPr>
          <w:p w14:paraId="0C69B78C" w14:textId="77777777" w:rsidR="00196954" w:rsidRDefault="00492A1C">
            <w:pPr>
              <w:spacing w:line="300" w:lineRule="auto"/>
              <w:jc w:val="center"/>
              <w:rPr>
                <w:rFonts w:ascii="Arial" w:hAnsi="Arial" w:cs="Arial"/>
              </w:rPr>
            </w:pPr>
            <w:r>
              <w:rPr>
                <w:rFonts w:ascii="Arial" w:hAnsi="Arial" w:cs="Arial" w:hint="eastAsia"/>
              </w:rPr>
              <w:t>说明</w:t>
            </w:r>
          </w:p>
        </w:tc>
        <w:tc>
          <w:tcPr>
            <w:tcW w:w="787" w:type="dxa"/>
          </w:tcPr>
          <w:p w14:paraId="4EB32FC7" w14:textId="77777777" w:rsidR="00196954" w:rsidRDefault="00492A1C">
            <w:pPr>
              <w:spacing w:line="300" w:lineRule="auto"/>
              <w:jc w:val="center"/>
              <w:rPr>
                <w:rFonts w:ascii="Arial" w:hAnsi="Arial" w:cs="Arial"/>
              </w:rPr>
            </w:pPr>
            <w:r>
              <w:rPr>
                <w:rFonts w:ascii="Arial" w:hAnsi="Arial" w:cs="Arial" w:hint="eastAsia"/>
              </w:rPr>
              <w:t>对应页码</w:t>
            </w:r>
          </w:p>
        </w:tc>
      </w:tr>
      <w:tr w:rsidR="00196954" w14:paraId="1CF534DD" w14:textId="77777777">
        <w:trPr>
          <w:trHeight w:val="397"/>
        </w:trPr>
        <w:tc>
          <w:tcPr>
            <w:tcW w:w="482" w:type="dxa"/>
            <w:vAlign w:val="center"/>
          </w:tcPr>
          <w:p w14:paraId="76D611FE" w14:textId="77777777" w:rsidR="00196954" w:rsidRDefault="00196954">
            <w:pPr>
              <w:spacing w:line="300" w:lineRule="auto"/>
              <w:jc w:val="center"/>
              <w:rPr>
                <w:rFonts w:ascii="Arial" w:hAnsi="Arial" w:cs="Arial"/>
              </w:rPr>
            </w:pPr>
          </w:p>
        </w:tc>
        <w:tc>
          <w:tcPr>
            <w:tcW w:w="1357" w:type="dxa"/>
            <w:vAlign w:val="center"/>
          </w:tcPr>
          <w:p w14:paraId="0D7D2BB9" w14:textId="77777777" w:rsidR="00196954" w:rsidRDefault="00492A1C">
            <w:pPr>
              <w:spacing w:line="300" w:lineRule="auto"/>
              <w:jc w:val="center"/>
              <w:rPr>
                <w:rFonts w:ascii="Arial" w:hAnsi="Arial" w:cs="Arial"/>
              </w:rPr>
            </w:pPr>
            <w:r>
              <w:rPr>
                <w:rFonts w:ascii="Arial" w:hAnsi="Arial" w:cs="Arial" w:hint="eastAsia"/>
              </w:rPr>
              <w:t>交货期</w:t>
            </w:r>
          </w:p>
        </w:tc>
        <w:tc>
          <w:tcPr>
            <w:tcW w:w="2480" w:type="dxa"/>
            <w:vAlign w:val="center"/>
          </w:tcPr>
          <w:p w14:paraId="160301CC" w14:textId="77777777" w:rsidR="00196954" w:rsidRDefault="00196954">
            <w:pPr>
              <w:spacing w:line="300" w:lineRule="auto"/>
              <w:jc w:val="center"/>
              <w:rPr>
                <w:rFonts w:ascii="Arial" w:hAnsi="Arial" w:cs="Arial"/>
              </w:rPr>
            </w:pPr>
          </w:p>
        </w:tc>
        <w:tc>
          <w:tcPr>
            <w:tcW w:w="2480" w:type="dxa"/>
            <w:vAlign w:val="center"/>
          </w:tcPr>
          <w:p w14:paraId="0C689B52" w14:textId="77777777" w:rsidR="00196954" w:rsidRDefault="00196954">
            <w:pPr>
              <w:spacing w:line="300" w:lineRule="auto"/>
              <w:jc w:val="center"/>
              <w:rPr>
                <w:rFonts w:ascii="Arial" w:hAnsi="Arial" w:cs="Arial"/>
              </w:rPr>
            </w:pPr>
          </w:p>
        </w:tc>
        <w:tc>
          <w:tcPr>
            <w:tcW w:w="1134" w:type="dxa"/>
            <w:vAlign w:val="center"/>
          </w:tcPr>
          <w:p w14:paraId="241B52B6" w14:textId="77777777" w:rsidR="00196954" w:rsidRDefault="00196954">
            <w:pPr>
              <w:spacing w:line="300" w:lineRule="auto"/>
              <w:jc w:val="center"/>
              <w:rPr>
                <w:rFonts w:ascii="Arial" w:hAnsi="Arial" w:cs="Arial"/>
              </w:rPr>
            </w:pPr>
          </w:p>
        </w:tc>
        <w:tc>
          <w:tcPr>
            <w:tcW w:w="787" w:type="dxa"/>
          </w:tcPr>
          <w:p w14:paraId="4740D341" w14:textId="77777777" w:rsidR="00196954" w:rsidRDefault="00196954">
            <w:pPr>
              <w:spacing w:line="300" w:lineRule="auto"/>
              <w:jc w:val="center"/>
              <w:rPr>
                <w:rFonts w:ascii="Arial" w:hAnsi="Arial" w:cs="Arial"/>
              </w:rPr>
            </w:pPr>
          </w:p>
        </w:tc>
      </w:tr>
      <w:tr w:rsidR="00196954" w14:paraId="2E7DA2D7" w14:textId="77777777">
        <w:trPr>
          <w:trHeight w:val="397"/>
        </w:trPr>
        <w:tc>
          <w:tcPr>
            <w:tcW w:w="482" w:type="dxa"/>
            <w:vAlign w:val="center"/>
          </w:tcPr>
          <w:p w14:paraId="05F9CA5F" w14:textId="77777777" w:rsidR="00196954" w:rsidRDefault="00196954">
            <w:pPr>
              <w:spacing w:line="300" w:lineRule="auto"/>
              <w:jc w:val="center"/>
              <w:rPr>
                <w:rFonts w:ascii="Arial" w:hAnsi="Arial" w:cs="Arial"/>
              </w:rPr>
            </w:pPr>
          </w:p>
        </w:tc>
        <w:tc>
          <w:tcPr>
            <w:tcW w:w="1357" w:type="dxa"/>
            <w:vAlign w:val="center"/>
          </w:tcPr>
          <w:p w14:paraId="5AD547F2" w14:textId="77777777" w:rsidR="00196954" w:rsidRDefault="00492A1C">
            <w:pPr>
              <w:spacing w:line="300" w:lineRule="auto"/>
              <w:jc w:val="center"/>
              <w:rPr>
                <w:rFonts w:ascii="Arial" w:hAnsi="Arial" w:cs="Arial"/>
              </w:rPr>
            </w:pPr>
            <w:r>
              <w:rPr>
                <w:rFonts w:ascii="Arial" w:hAnsi="Arial" w:cs="Arial" w:hint="eastAsia"/>
              </w:rPr>
              <w:t>付款方式</w:t>
            </w:r>
          </w:p>
        </w:tc>
        <w:tc>
          <w:tcPr>
            <w:tcW w:w="2480" w:type="dxa"/>
            <w:vAlign w:val="center"/>
          </w:tcPr>
          <w:p w14:paraId="4335F9E9" w14:textId="77777777" w:rsidR="00196954" w:rsidRDefault="00196954">
            <w:pPr>
              <w:spacing w:line="300" w:lineRule="auto"/>
              <w:jc w:val="center"/>
              <w:rPr>
                <w:rFonts w:ascii="Arial" w:hAnsi="Arial" w:cs="Arial"/>
              </w:rPr>
            </w:pPr>
          </w:p>
        </w:tc>
        <w:tc>
          <w:tcPr>
            <w:tcW w:w="2480" w:type="dxa"/>
            <w:vAlign w:val="center"/>
          </w:tcPr>
          <w:p w14:paraId="08C1482C" w14:textId="77777777" w:rsidR="00196954" w:rsidRDefault="00196954">
            <w:pPr>
              <w:spacing w:line="300" w:lineRule="auto"/>
              <w:jc w:val="center"/>
              <w:rPr>
                <w:rFonts w:ascii="Arial" w:hAnsi="Arial" w:cs="Arial"/>
              </w:rPr>
            </w:pPr>
          </w:p>
        </w:tc>
        <w:tc>
          <w:tcPr>
            <w:tcW w:w="1134" w:type="dxa"/>
            <w:vAlign w:val="center"/>
          </w:tcPr>
          <w:p w14:paraId="79FA825E" w14:textId="77777777" w:rsidR="00196954" w:rsidRDefault="00196954">
            <w:pPr>
              <w:spacing w:line="300" w:lineRule="auto"/>
              <w:jc w:val="center"/>
              <w:rPr>
                <w:rFonts w:ascii="Arial" w:hAnsi="Arial" w:cs="Arial"/>
              </w:rPr>
            </w:pPr>
          </w:p>
        </w:tc>
        <w:tc>
          <w:tcPr>
            <w:tcW w:w="787" w:type="dxa"/>
          </w:tcPr>
          <w:p w14:paraId="1A684DCE" w14:textId="77777777" w:rsidR="00196954" w:rsidRDefault="00196954">
            <w:pPr>
              <w:spacing w:line="300" w:lineRule="auto"/>
              <w:jc w:val="center"/>
              <w:rPr>
                <w:rFonts w:ascii="Arial" w:hAnsi="Arial" w:cs="Arial"/>
              </w:rPr>
            </w:pPr>
          </w:p>
        </w:tc>
      </w:tr>
      <w:tr w:rsidR="00196954" w14:paraId="5FBACEB6" w14:textId="77777777">
        <w:trPr>
          <w:trHeight w:val="397"/>
        </w:trPr>
        <w:tc>
          <w:tcPr>
            <w:tcW w:w="482" w:type="dxa"/>
            <w:vAlign w:val="center"/>
          </w:tcPr>
          <w:p w14:paraId="24DCE521" w14:textId="77777777" w:rsidR="00196954" w:rsidRDefault="00196954">
            <w:pPr>
              <w:spacing w:line="300" w:lineRule="auto"/>
              <w:jc w:val="center"/>
              <w:rPr>
                <w:rFonts w:ascii="Arial" w:hAnsi="Arial" w:cs="Arial"/>
              </w:rPr>
            </w:pPr>
          </w:p>
        </w:tc>
        <w:tc>
          <w:tcPr>
            <w:tcW w:w="1357" w:type="dxa"/>
            <w:vAlign w:val="center"/>
          </w:tcPr>
          <w:p w14:paraId="494EE05B" w14:textId="77777777" w:rsidR="00196954" w:rsidRDefault="00492A1C">
            <w:pPr>
              <w:spacing w:line="300" w:lineRule="auto"/>
              <w:jc w:val="center"/>
              <w:rPr>
                <w:rFonts w:ascii="Arial" w:hAnsi="Arial" w:cs="Arial"/>
              </w:rPr>
            </w:pPr>
            <w:r>
              <w:rPr>
                <w:rFonts w:ascii="Arial" w:hAnsi="Arial" w:cs="Arial" w:hint="eastAsia"/>
              </w:rPr>
              <w:t>质保期</w:t>
            </w:r>
          </w:p>
        </w:tc>
        <w:tc>
          <w:tcPr>
            <w:tcW w:w="2480" w:type="dxa"/>
            <w:vAlign w:val="center"/>
          </w:tcPr>
          <w:p w14:paraId="7201D3D4" w14:textId="77777777" w:rsidR="00196954" w:rsidRDefault="00196954">
            <w:pPr>
              <w:spacing w:line="300" w:lineRule="auto"/>
              <w:jc w:val="center"/>
              <w:rPr>
                <w:rFonts w:ascii="Arial" w:hAnsi="Arial" w:cs="Arial"/>
              </w:rPr>
            </w:pPr>
          </w:p>
        </w:tc>
        <w:tc>
          <w:tcPr>
            <w:tcW w:w="2480" w:type="dxa"/>
            <w:vAlign w:val="center"/>
          </w:tcPr>
          <w:p w14:paraId="4B2864E0" w14:textId="77777777" w:rsidR="00196954" w:rsidRDefault="00196954">
            <w:pPr>
              <w:spacing w:line="300" w:lineRule="auto"/>
              <w:jc w:val="center"/>
              <w:rPr>
                <w:rFonts w:ascii="Arial" w:hAnsi="Arial" w:cs="Arial"/>
              </w:rPr>
            </w:pPr>
          </w:p>
        </w:tc>
        <w:tc>
          <w:tcPr>
            <w:tcW w:w="1134" w:type="dxa"/>
            <w:vAlign w:val="center"/>
          </w:tcPr>
          <w:p w14:paraId="67B2BEC3" w14:textId="77777777" w:rsidR="00196954" w:rsidRDefault="00196954">
            <w:pPr>
              <w:spacing w:line="300" w:lineRule="auto"/>
              <w:jc w:val="center"/>
              <w:rPr>
                <w:rFonts w:ascii="Arial" w:hAnsi="Arial" w:cs="Arial"/>
              </w:rPr>
            </w:pPr>
          </w:p>
        </w:tc>
        <w:tc>
          <w:tcPr>
            <w:tcW w:w="787" w:type="dxa"/>
          </w:tcPr>
          <w:p w14:paraId="4F4D336D" w14:textId="77777777" w:rsidR="00196954" w:rsidRDefault="00196954">
            <w:pPr>
              <w:spacing w:line="300" w:lineRule="auto"/>
              <w:jc w:val="center"/>
              <w:rPr>
                <w:rFonts w:ascii="Arial" w:hAnsi="Arial" w:cs="Arial"/>
              </w:rPr>
            </w:pPr>
          </w:p>
        </w:tc>
      </w:tr>
      <w:tr w:rsidR="00196954" w14:paraId="7A648FAD" w14:textId="77777777">
        <w:trPr>
          <w:trHeight w:val="397"/>
        </w:trPr>
        <w:tc>
          <w:tcPr>
            <w:tcW w:w="482" w:type="dxa"/>
            <w:vAlign w:val="center"/>
          </w:tcPr>
          <w:p w14:paraId="1C990E76" w14:textId="77777777" w:rsidR="00196954" w:rsidRDefault="00196954">
            <w:pPr>
              <w:spacing w:line="300" w:lineRule="auto"/>
              <w:jc w:val="center"/>
              <w:rPr>
                <w:rFonts w:ascii="Arial" w:hAnsi="Arial" w:cs="Arial"/>
              </w:rPr>
            </w:pPr>
          </w:p>
        </w:tc>
        <w:tc>
          <w:tcPr>
            <w:tcW w:w="1357" w:type="dxa"/>
            <w:vAlign w:val="center"/>
          </w:tcPr>
          <w:p w14:paraId="36CC7F63" w14:textId="77777777" w:rsidR="00196954" w:rsidRDefault="00492A1C">
            <w:pPr>
              <w:spacing w:line="300" w:lineRule="auto"/>
              <w:jc w:val="center"/>
              <w:rPr>
                <w:rFonts w:ascii="Arial" w:hAnsi="Arial" w:cs="Arial"/>
              </w:rPr>
            </w:pPr>
            <w:r>
              <w:rPr>
                <w:rFonts w:ascii="Arial" w:hAnsi="Arial" w:cs="Arial" w:hint="eastAsia"/>
              </w:rPr>
              <w:t>售后服务</w:t>
            </w:r>
          </w:p>
        </w:tc>
        <w:tc>
          <w:tcPr>
            <w:tcW w:w="2480" w:type="dxa"/>
            <w:vAlign w:val="center"/>
          </w:tcPr>
          <w:p w14:paraId="5E3FCD7C" w14:textId="77777777" w:rsidR="00196954" w:rsidRDefault="00196954">
            <w:pPr>
              <w:spacing w:line="300" w:lineRule="auto"/>
              <w:jc w:val="center"/>
              <w:rPr>
                <w:rFonts w:ascii="Arial" w:hAnsi="Arial" w:cs="Arial"/>
              </w:rPr>
            </w:pPr>
          </w:p>
        </w:tc>
        <w:tc>
          <w:tcPr>
            <w:tcW w:w="2480" w:type="dxa"/>
            <w:vAlign w:val="center"/>
          </w:tcPr>
          <w:p w14:paraId="50BAE3B0" w14:textId="77777777" w:rsidR="00196954" w:rsidRDefault="00196954">
            <w:pPr>
              <w:spacing w:line="300" w:lineRule="auto"/>
              <w:jc w:val="center"/>
              <w:rPr>
                <w:rFonts w:ascii="Arial" w:hAnsi="Arial" w:cs="Arial"/>
              </w:rPr>
            </w:pPr>
          </w:p>
        </w:tc>
        <w:tc>
          <w:tcPr>
            <w:tcW w:w="1134" w:type="dxa"/>
            <w:vAlign w:val="center"/>
          </w:tcPr>
          <w:p w14:paraId="2CBDC861" w14:textId="77777777" w:rsidR="00196954" w:rsidRDefault="00196954">
            <w:pPr>
              <w:spacing w:line="300" w:lineRule="auto"/>
              <w:jc w:val="center"/>
              <w:rPr>
                <w:rFonts w:ascii="Arial" w:hAnsi="Arial" w:cs="Arial"/>
              </w:rPr>
            </w:pPr>
          </w:p>
        </w:tc>
        <w:tc>
          <w:tcPr>
            <w:tcW w:w="787" w:type="dxa"/>
          </w:tcPr>
          <w:p w14:paraId="07BD0B3B" w14:textId="77777777" w:rsidR="00196954" w:rsidRDefault="00196954">
            <w:pPr>
              <w:spacing w:line="300" w:lineRule="auto"/>
              <w:jc w:val="center"/>
              <w:rPr>
                <w:rFonts w:ascii="Arial" w:hAnsi="Arial" w:cs="Arial"/>
              </w:rPr>
            </w:pPr>
          </w:p>
        </w:tc>
      </w:tr>
      <w:tr w:rsidR="00196954" w14:paraId="12FF61BF" w14:textId="77777777">
        <w:trPr>
          <w:trHeight w:val="397"/>
        </w:trPr>
        <w:tc>
          <w:tcPr>
            <w:tcW w:w="482" w:type="dxa"/>
            <w:vAlign w:val="center"/>
          </w:tcPr>
          <w:p w14:paraId="7EE8D75B" w14:textId="77777777" w:rsidR="00196954" w:rsidRDefault="00196954">
            <w:pPr>
              <w:spacing w:line="300" w:lineRule="auto"/>
              <w:jc w:val="center"/>
              <w:rPr>
                <w:rFonts w:ascii="Arial" w:hAnsi="Arial" w:cs="Arial"/>
              </w:rPr>
            </w:pPr>
          </w:p>
        </w:tc>
        <w:tc>
          <w:tcPr>
            <w:tcW w:w="1357" w:type="dxa"/>
            <w:vAlign w:val="center"/>
          </w:tcPr>
          <w:p w14:paraId="459AB379" w14:textId="77777777" w:rsidR="00196954" w:rsidRDefault="00196954">
            <w:pPr>
              <w:spacing w:line="300" w:lineRule="auto"/>
              <w:jc w:val="center"/>
              <w:rPr>
                <w:rFonts w:ascii="Arial" w:hAnsi="Arial" w:cs="Arial"/>
              </w:rPr>
            </w:pPr>
          </w:p>
        </w:tc>
        <w:tc>
          <w:tcPr>
            <w:tcW w:w="2480" w:type="dxa"/>
            <w:vAlign w:val="center"/>
          </w:tcPr>
          <w:p w14:paraId="5AE3F4B5" w14:textId="77777777" w:rsidR="00196954" w:rsidRDefault="00196954">
            <w:pPr>
              <w:spacing w:line="300" w:lineRule="auto"/>
              <w:jc w:val="center"/>
              <w:rPr>
                <w:rFonts w:ascii="Arial" w:hAnsi="Arial" w:cs="Arial"/>
              </w:rPr>
            </w:pPr>
          </w:p>
        </w:tc>
        <w:tc>
          <w:tcPr>
            <w:tcW w:w="2480" w:type="dxa"/>
            <w:vAlign w:val="center"/>
          </w:tcPr>
          <w:p w14:paraId="762FB617" w14:textId="77777777" w:rsidR="00196954" w:rsidRDefault="00196954">
            <w:pPr>
              <w:spacing w:line="300" w:lineRule="auto"/>
              <w:jc w:val="center"/>
              <w:rPr>
                <w:rFonts w:ascii="Arial" w:hAnsi="Arial" w:cs="Arial"/>
              </w:rPr>
            </w:pPr>
          </w:p>
        </w:tc>
        <w:tc>
          <w:tcPr>
            <w:tcW w:w="1134" w:type="dxa"/>
            <w:vAlign w:val="center"/>
          </w:tcPr>
          <w:p w14:paraId="1F69979A" w14:textId="77777777" w:rsidR="00196954" w:rsidRDefault="00196954">
            <w:pPr>
              <w:spacing w:line="300" w:lineRule="auto"/>
              <w:jc w:val="center"/>
              <w:rPr>
                <w:rFonts w:ascii="Arial" w:hAnsi="Arial" w:cs="Arial"/>
              </w:rPr>
            </w:pPr>
          </w:p>
        </w:tc>
        <w:tc>
          <w:tcPr>
            <w:tcW w:w="787" w:type="dxa"/>
          </w:tcPr>
          <w:p w14:paraId="30E9C38A" w14:textId="77777777" w:rsidR="00196954" w:rsidRDefault="00196954">
            <w:pPr>
              <w:spacing w:line="300" w:lineRule="auto"/>
              <w:jc w:val="center"/>
              <w:rPr>
                <w:rFonts w:ascii="Arial" w:hAnsi="Arial" w:cs="Arial"/>
              </w:rPr>
            </w:pPr>
          </w:p>
        </w:tc>
      </w:tr>
      <w:tr w:rsidR="00196954" w14:paraId="71421D30" w14:textId="77777777">
        <w:trPr>
          <w:trHeight w:val="397"/>
        </w:trPr>
        <w:tc>
          <w:tcPr>
            <w:tcW w:w="482" w:type="dxa"/>
            <w:vAlign w:val="center"/>
          </w:tcPr>
          <w:p w14:paraId="6A55A357" w14:textId="77777777" w:rsidR="00196954" w:rsidRDefault="00196954">
            <w:pPr>
              <w:spacing w:line="300" w:lineRule="auto"/>
              <w:jc w:val="center"/>
              <w:rPr>
                <w:rFonts w:ascii="Arial" w:hAnsi="Arial" w:cs="Arial"/>
              </w:rPr>
            </w:pPr>
          </w:p>
        </w:tc>
        <w:tc>
          <w:tcPr>
            <w:tcW w:w="1357" w:type="dxa"/>
            <w:vAlign w:val="center"/>
          </w:tcPr>
          <w:p w14:paraId="72684154" w14:textId="77777777" w:rsidR="00196954" w:rsidRDefault="00492A1C">
            <w:pPr>
              <w:spacing w:line="300" w:lineRule="auto"/>
              <w:jc w:val="center"/>
              <w:rPr>
                <w:rFonts w:ascii="Arial" w:hAnsi="Arial" w:cs="Arial"/>
                <w:b/>
              </w:rPr>
            </w:pPr>
            <w:r>
              <w:rPr>
                <w:rFonts w:ascii="Arial" w:hAnsi="Arial" w:cs="Arial"/>
                <w:b/>
              </w:rPr>
              <w:t>……</w:t>
            </w:r>
          </w:p>
        </w:tc>
        <w:tc>
          <w:tcPr>
            <w:tcW w:w="2480" w:type="dxa"/>
            <w:vAlign w:val="center"/>
          </w:tcPr>
          <w:p w14:paraId="249F35F8" w14:textId="77777777" w:rsidR="00196954" w:rsidRDefault="00196954">
            <w:pPr>
              <w:spacing w:line="300" w:lineRule="auto"/>
              <w:jc w:val="center"/>
              <w:rPr>
                <w:rFonts w:ascii="Arial" w:hAnsi="Arial" w:cs="Arial"/>
              </w:rPr>
            </w:pPr>
          </w:p>
        </w:tc>
        <w:tc>
          <w:tcPr>
            <w:tcW w:w="2480" w:type="dxa"/>
            <w:vAlign w:val="center"/>
          </w:tcPr>
          <w:p w14:paraId="0AE627B7" w14:textId="77777777" w:rsidR="00196954" w:rsidRDefault="00196954">
            <w:pPr>
              <w:spacing w:line="300" w:lineRule="auto"/>
              <w:jc w:val="center"/>
              <w:rPr>
                <w:rFonts w:ascii="Arial" w:hAnsi="Arial" w:cs="Arial"/>
              </w:rPr>
            </w:pPr>
          </w:p>
        </w:tc>
        <w:tc>
          <w:tcPr>
            <w:tcW w:w="1134" w:type="dxa"/>
            <w:vAlign w:val="center"/>
          </w:tcPr>
          <w:p w14:paraId="3A8E48EF" w14:textId="77777777" w:rsidR="00196954" w:rsidRDefault="00196954">
            <w:pPr>
              <w:spacing w:line="300" w:lineRule="auto"/>
              <w:jc w:val="center"/>
              <w:rPr>
                <w:rFonts w:ascii="Arial" w:hAnsi="Arial" w:cs="Arial"/>
              </w:rPr>
            </w:pPr>
          </w:p>
        </w:tc>
        <w:tc>
          <w:tcPr>
            <w:tcW w:w="787" w:type="dxa"/>
          </w:tcPr>
          <w:p w14:paraId="7F90CE2A" w14:textId="77777777" w:rsidR="00196954" w:rsidRDefault="00196954">
            <w:pPr>
              <w:spacing w:line="300" w:lineRule="auto"/>
              <w:jc w:val="center"/>
              <w:rPr>
                <w:rFonts w:ascii="Arial" w:hAnsi="Arial" w:cs="Arial"/>
              </w:rPr>
            </w:pPr>
          </w:p>
        </w:tc>
      </w:tr>
      <w:tr w:rsidR="00196954" w14:paraId="24090294" w14:textId="77777777">
        <w:trPr>
          <w:trHeight w:val="397"/>
        </w:trPr>
        <w:tc>
          <w:tcPr>
            <w:tcW w:w="482" w:type="dxa"/>
            <w:vAlign w:val="center"/>
          </w:tcPr>
          <w:p w14:paraId="1066A510" w14:textId="77777777" w:rsidR="00196954" w:rsidRDefault="00196954">
            <w:pPr>
              <w:spacing w:line="300" w:lineRule="auto"/>
              <w:jc w:val="center"/>
              <w:rPr>
                <w:rFonts w:ascii="Arial" w:hAnsi="Arial" w:cs="Arial"/>
              </w:rPr>
            </w:pPr>
          </w:p>
        </w:tc>
        <w:tc>
          <w:tcPr>
            <w:tcW w:w="1357" w:type="dxa"/>
            <w:vAlign w:val="center"/>
          </w:tcPr>
          <w:p w14:paraId="4CD71C92" w14:textId="77777777" w:rsidR="00196954" w:rsidRDefault="00196954">
            <w:pPr>
              <w:spacing w:line="300" w:lineRule="auto"/>
              <w:jc w:val="center"/>
              <w:rPr>
                <w:rFonts w:ascii="Arial" w:hAnsi="Arial" w:cs="Arial"/>
              </w:rPr>
            </w:pPr>
          </w:p>
        </w:tc>
        <w:tc>
          <w:tcPr>
            <w:tcW w:w="2480" w:type="dxa"/>
            <w:vAlign w:val="center"/>
          </w:tcPr>
          <w:p w14:paraId="736FEAFF" w14:textId="77777777" w:rsidR="00196954" w:rsidRDefault="00196954">
            <w:pPr>
              <w:spacing w:line="300" w:lineRule="auto"/>
              <w:jc w:val="center"/>
              <w:rPr>
                <w:rFonts w:ascii="Arial" w:hAnsi="Arial" w:cs="Arial"/>
              </w:rPr>
            </w:pPr>
          </w:p>
        </w:tc>
        <w:tc>
          <w:tcPr>
            <w:tcW w:w="2480" w:type="dxa"/>
            <w:vAlign w:val="center"/>
          </w:tcPr>
          <w:p w14:paraId="2797304D" w14:textId="77777777" w:rsidR="00196954" w:rsidRDefault="00196954">
            <w:pPr>
              <w:spacing w:line="300" w:lineRule="auto"/>
              <w:jc w:val="center"/>
              <w:rPr>
                <w:rFonts w:ascii="Arial" w:hAnsi="Arial" w:cs="Arial"/>
              </w:rPr>
            </w:pPr>
          </w:p>
        </w:tc>
        <w:tc>
          <w:tcPr>
            <w:tcW w:w="1134" w:type="dxa"/>
            <w:vAlign w:val="center"/>
          </w:tcPr>
          <w:p w14:paraId="6E24B098" w14:textId="77777777" w:rsidR="00196954" w:rsidRDefault="00196954">
            <w:pPr>
              <w:spacing w:line="300" w:lineRule="auto"/>
              <w:jc w:val="center"/>
              <w:rPr>
                <w:rFonts w:ascii="Arial" w:hAnsi="Arial" w:cs="Arial"/>
              </w:rPr>
            </w:pPr>
          </w:p>
        </w:tc>
        <w:tc>
          <w:tcPr>
            <w:tcW w:w="787" w:type="dxa"/>
          </w:tcPr>
          <w:p w14:paraId="1097A105" w14:textId="77777777" w:rsidR="00196954" w:rsidRDefault="00196954">
            <w:pPr>
              <w:spacing w:line="300" w:lineRule="auto"/>
              <w:jc w:val="center"/>
              <w:rPr>
                <w:rFonts w:ascii="Arial" w:hAnsi="Arial" w:cs="Arial"/>
              </w:rPr>
            </w:pPr>
          </w:p>
        </w:tc>
      </w:tr>
      <w:tr w:rsidR="00196954" w14:paraId="4443D9CC" w14:textId="77777777">
        <w:trPr>
          <w:trHeight w:val="397"/>
        </w:trPr>
        <w:tc>
          <w:tcPr>
            <w:tcW w:w="482" w:type="dxa"/>
            <w:vAlign w:val="center"/>
          </w:tcPr>
          <w:p w14:paraId="08B49F5E" w14:textId="77777777" w:rsidR="00196954" w:rsidRDefault="00196954">
            <w:pPr>
              <w:spacing w:line="300" w:lineRule="auto"/>
              <w:jc w:val="center"/>
              <w:rPr>
                <w:rFonts w:ascii="Arial" w:hAnsi="Arial" w:cs="Arial"/>
              </w:rPr>
            </w:pPr>
          </w:p>
        </w:tc>
        <w:tc>
          <w:tcPr>
            <w:tcW w:w="1357" w:type="dxa"/>
            <w:vAlign w:val="center"/>
          </w:tcPr>
          <w:p w14:paraId="14528416" w14:textId="77777777" w:rsidR="00196954" w:rsidRDefault="00196954">
            <w:pPr>
              <w:spacing w:line="300" w:lineRule="auto"/>
              <w:jc w:val="center"/>
              <w:rPr>
                <w:rFonts w:ascii="Arial" w:hAnsi="Arial" w:cs="Arial"/>
              </w:rPr>
            </w:pPr>
          </w:p>
        </w:tc>
        <w:tc>
          <w:tcPr>
            <w:tcW w:w="2480" w:type="dxa"/>
            <w:vAlign w:val="center"/>
          </w:tcPr>
          <w:p w14:paraId="3CA1F68A" w14:textId="77777777" w:rsidR="00196954" w:rsidRDefault="00196954">
            <w:pPr>
              <w:spacing w:line="300" w:lineRule="auto"/>
              <w:jc w:val="center"/>
              <w:rPr>
                <w:rFonts w:ascii="Arial" w:hAnsi="Arial" w:cs="Arial"/>
              </w:rPr>
            </w:pPr>
          </w:p>
        </w:tc>
        <w:tc>
          <w:tcPr>
            <w:tcW w:w="2480" w:type="dxa"/>
            <w:vAlign w:val="center"/>
          </w:tcPr>
          <w:p w14:paraId="2C7BEEF7" w14:textId="77777777" w:rsidR="00196954" w:rsidRDefault="00196954">
            <w:pPr>
              <w:spacing w:line="300" w:lineRule="auto"/>
              <w:jc w:val="center"/>
              <w:rPr>
                <w:rFonts w:ascii="Arial" w:hAnsi="Arial" w:cs="Arial"/>
              </w:rPr>
            </w:pPr>
          </w:p>
        </w:tc>
        <w:tc>
          <w:tcPr>
            <w:tcW w:w="1134" w:type="dxa"/>
            <w:vAlign w:val="center"/>
          </w:tcPr>
          <w:p w14:paraId="298B439D" w14:textId="77777777" w:rsidR="00196954" w:rsidRDefault="00196954">
            <w:pPr>
              <w:spacing w:line="300" w:lineRule="auto"/>
              <w:jc w:val="center"/>
              <w:rPr>
                <w:rFonts w:ascii="Arial" w:hAnsi="Arial" w:cs="Arial"/>
              </w:rPr>
            </w:pPr>
          </w:p>
        </w:tc>
        <w:tc>
          <w:tcPr>
            <w:tcW w:w="787" w:type="dxa"/>
          </w:tcPr>
          <w:p w14:paraId="5EAD9541" w14:textId="77777777" w:rsidR="00196954" w:rsidRDefault="00196954">
            <w:pPr>
              <w:spacing w:line="300" w:lineRule="auto"/>
              <w:jc w:val="center"/>
              <w:rPr>
                <w:rFonts w:ascii="Arial" w:hAnsi="Arial" w:cs="Arial"/>
              </w:rPr>
            </w:pPr>
          </w:p>
        </w:tc>
      </w:tr>
      <w:tr w:rsidR="00196954" w14:paraId="1700A9B7" w14:textId="77777777">
        <w:trPr>
          <w:trHeight w:val="397"/>
        </w:trPr>
        <w:tc>
          <w:tcPr>
            <w:tcW w:w="482" w:type="dxa"/>
            <w:vAlign w:val="center"/>
          </w:tcPr>
          <w:p w14:paraId="7A073242" w14:textId="77777777" w:rsidR="00196954" w:rsidRDefault="00196954">
            <w:pPr>
              <w:spacing w:line="300" w:lineRule="auto"/>
              <w:jc w:val="center"/>
              <w:rPr>
                <w:rFonts w:ascii="Arial" w:hAnsi="Arial" w:cs="Arial"/>
              </w:rPr>
            </w:pPr>
          </w:p>
        </w:tc>
        <w:tc>
          <w:tcPr>
            <w:tcW w:w="1357" w:type="dxa"/>
            <w:vAlign w:val="center"/>
          </w:tcPr>
          <w:p w14:paraId="0120154D" w14:textId="77777777" w:rsidR="00196954" w:rsidRDefault="00196954">
            <w:pPr>
              <w:spacing w:line="300" w:lineRule="auto"/>
              <w:jc w:val="center"/>
              <w:rPr>
                <w:rFonts w:ascii="Arial" w:hAnsi="Arial" w:cs="Arial"/>
              </w:rPr>
            </w:pPr>
          </w:p>
        </w:tc>
        <w:tc>
          <w:tcPr>
            <w:tcW w:w="2480" w:type="dxa"/>
            <w:vAlign w:val="center"/>
          </w:tcPr>
          <w:p w14:paraId="46DDE03F" w14:textId="77777777" w:rsidR="00196954" w:rsidRDefault="00196954">
            <w:pPr>
              <w:spacing w:line="300" w:lineRule="auto"/>
              <w:jc w:val="center"/>
              <w:rPr>
                <w:rFonts w:ascii="Arial" w:hAnsi="Arial" w:cs="Arial"/>
              </w:rPr>
            </w:pPr>
          </w:p>
        </w:tc>
        <w:tc>
          <w:tcPr>
            <w:tcW w:w="2480" w:type="dxa"/>
            <w:vAlign w:val="center"/>
          </w:tcPr>
          <w:p w14:paraId="48F0B059" w14:textId="77777777" w:rsidR="00196954" w:rsidRDefault="00196954">
            <w:pPr>
              <w:spacing w:line="300" w:lineRule="auto"/>
              <w:jc w:val="center"/>
              <w:rPr>
                <w:rFonts w:ascii="Arial" w:hAnsi="Arial" w:cs="Arial"/>
              </w:rPr>
            </w:pPr>
          </w:p>
        </w:tc>
        <w:tc>
          <w:tcPr>
            <w:tcW w:w="1134" w:type="dxa"/>
            <w:vAlign w:val="center"/>
          </w:tcPr>
          <w:p w14:paraId="54AA1501" w14:textId="77777777" w:rsidR="00196954" w:rsidRDefault="00196954">
            <w:pPr>
              <w:spacing w:line="300" w:lineRule="auto"/>
              <w:jc w:val="center"/>
              <w:rPr>
                <w:rFonts w:ascii="Arial" w:hAnsi="Arial" w:cs="Arial"/>
              </w:rPr>
            </w:pPr>
          </w:p>
        </w:tc>
        <w:tc>
          <w:tcPr>
            <w:tcW w:w="787" w:type="dxa"/>
          </w:tcPr>
          <w:p w14:paraId="1BF4BCEE" w14:textId="77777777" w:rsidR="00196954" w:rsidRDefault="00196954">
            <w:pPr>
              <w:spacing w:line="300" w:lineRule="auto"/>
              <w:jc w:val="center"/>
              <w:rPr>
                <w:rFonts w:ascii="Arial" w:hAnsi="Arial" w:cs="Arial"/>
              </w:rPr>
            </w:pPr>
          </w:p>
        </w:tc>
      </w:tr>
    </w:tbl>
    <w:p w14:paraId="0F7B8E40" w14:textId="77777777" w:rsidR="00196954" w:rsidRDefault="00196954">
      <w:pPr>
        <w:spacing w:line="300" w:lineRule="auto"/>
        <w:rPr>
          <w:rFonts w:ascii="Arial" w:hAnsi="Arial" w:cs="Arial"/>
        </w:rPr>
      </w:pPr>
    </w:p>
    <w:p w14:paraId="120CECA4" w14:textId="77777777" w:rsidR="00196954" w:rsidRDefault="00492A1C">
      <w:pPr>
        <w:spacing w:line="300" w:lineRule="auto"/>
        <w:rPr>
          <w:rFonts w:ascii="Arial" w:hAnsi="Arial" w:cs="Arial"/>
        </w:rPr>
      </w:pPr>
      <w:r>
        <w:rPr>
          <w:rFonts w:ascii="Arial" w:hAnsi="Arial" w:cs="Arial"/>
          <w:iCs/>
        </w:rPr>
        <w:t>遵守</w:t>
      </w:r>
      <w:r>
        <w:rPr>
          <w:rFonts w:ascii="Arial" w:hAnsi="Arial" w:cs="Arial"/>
        </w:rPr>
        <w:t>声明：</w:t>
      </w:r>
    </w:p>
    <w:p w14:paraId="14DF1CAF" w14:textId="77777777" w:rsidR="00196954" w:rsidRDefault="00196954">
      <w:pPr>
        <w:spacing w:line="300" w:lineRule="auto"/>
        <w:rPr>
          <w:rFonts w:ascii="Arial" w:hAnsi="Arial" w:cs="Arial"/>
        </w:rPr>
      </w:pPr>
    </w:p>
    <w:p w14:paraId="4E5C1587" w14:textId="77777777" w:rsidR="00196954" w:rsidRDefault="00492A1C">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3DB2BF79" w14:textId="77777777" w:rsidR="00196954" w:rsidRDefault="00492A1C">
      <w:pPr>
        <w:spacing w:line="300" w:lineRule="auto"/>
        <w:rPr>
          <w:rFonts w:ascii="Arial" w:hAnsi="Arial" w:cs="Arial"/>
        </w:rPr>
      </w:pPr>
      <w:r>
        <w:rPr>
          <w:rFonts w:ascii="Arial" w:hAnsi="Arial" w:cs="Arial"/>
          <w:szCs w:val="21"/>
        </w:rPr>
        <w:t>供应商授权代表签字：日期：</w:t>
      </w:r>
    </w:p>
    <w:p w14:paraId="0D686039" w14:textId="77777777" w:rsidR="00196954" w:rsidRDefault="00196954">
      <w:pPr>
        <w:snapToGrid w:val="0"/>
        <w:spacing w:line="360" w:lineRule="auto"/>
        <w:rPr>
          <w:rFonts w:ascii="Arial" w:hAnsi="Arial" w:cs="Arial"/>
          <w:b/>
          <w:bCs/>
        </w:rPr>
      </w:pPr>
    </w:p>
    <w:p w14:paraId="78402752" w14:textId="77777777" w:rsidR="00196954" w:rsidRDefault="00492A1C">
      <w:pPr>
        <w:snapToGrid w:val="0"/>
        <w:spacing w:line="360" w:lineRule="auto"/>
        <w:rPr>
          <w:rFonts w:ascii="Arial" w:hAnsi="Arial" w:cs="Arial"/>
          <w:b/>
          <w:bCs/>
          <w:i/>
          <w:iCs/>
        </w:rPr>
      </w:pPr>
      <w:r>
        <w:rPr>
          <w:rFonts w:ascii="Arial" w:hAnsi="Arial" w:cs="Arial"/>
          <w:i/>
          <w:iCs/>
        </w:rPr>
        <w:t>注：</w:t>
      </w:r>
    </w:p>
    <w:p w14:paraId="503172F8" w14:textId="77777777" w:rsidR="00196954" w:rsidRDefault="00492A1C">
      <w:pPr>
        <w:numPr>
          <w:ilvl w:val="0"/>
          <w:numId w:val="11"/>
        </w:numPr>
        <w:snapToGrid w:val="0"/>
        <w:spacing w:line="360" w:lineRule="auto"/>
        <w:rPr>
          <w:rFonts w:ascii="Arial" w:hAnsi="Arial" w:cs="Arial"/>
          <w:i/>
          <w:iCs/>
        </w:rPr>
      </w:pPr>
      <w:r>
        <w:rPr>
          <w:rFonts w:ascii="Arial" w:hAnsi="Arial" w:cs="Arial"/>
          <w:i/>
          <w:iCs/>
        </w:rPr>
        <w:t>供应商应对商务基本要求，提出遵守声明。</w:t>
      </w:r>
    </w:p>
    <w:p w14:paraId="14146971" w14:textId="77777777" w:rsidR="00196954" w:rsidRDefault="00492A1C">
      <w:pPr>
        <w:numPr>
          <w:ilvl w:val="0"/>
          <w:numId w:val="11"/>
        </w:numPr>
        <w:snapToGrid w:val="0"/>
        <w:spacing w:line="360" w:lineRule="auto"/>
        <w:rPr>
          <w:rFonts w:ascii="Arial" w:hAnsi="Arial" w:cs="Arial"/>
          <w:i/>
          <w:iCs/>
        </w:rPr>
      </w:pPr>
      <w:r>
        <w:rPr>
          <w:rFonts w:ascii="Arial" w:hAnsi="Arial" w:cs="Arial"/>
          <w:i/>
          <w:iCs/>
        </w:rPr>
        <w:t>供应商须在本附件内，列出不能符合的有关段落，附件并举出原因，同时，供应商亦须提出解决偏离的详细方案。</w:t>
      </w:r>
    </w:p>
    <w:p w14:paraId="6E1DC341" w14:textId="77777777" w:rsidR="00196954" w:rsidRDefault="00492A1C">
      <w:pPr>
        <w:numPr>
          <w:ilvl w:val="0"/>
          <w:numId w:val="11"/>
        </w:numPr>
        <w:snapToGrid w:val="0"/>
        <w:spacing w:line="360" w:lineRule="auto"/>
        <w:rPr>
          <w:rFonts w:ascii="Arial" w:hAnsi="Arial" w:cs="Arial"/>
        </w:rPr>
      </w:pPr>
      <w:r>
        <w:rPr>
          <w:rFonts w:ascii="Arial" w:hAnsi="Arial" w:cs="Arial"/>
          <w:i/>
          <w:iCs/>
        </w:rPr>
        <w:t>除本附件列出的偏差获得招标人许可外，在合同签订后，所有不符合招标要求的项目，供应商必须加以纠正。</w:t>
      </w:r>
    </w:p>
    <w:p w14:paraId="06D87F17" w14:textId="77777777" w:rsidR="00196954" w:rsidRDefault="00196954">
      <w:pPr>
        <w:spacing w:line="360" w:lineRule="auto"/>
        <w:rPr>
          <w:rFonts w:ascii="Arial" w:hAnsi="Arial" w:cs="Arial"/>
          <w:b/>
          <w:bCs/>
        </w:rPr>
      </w:pPr>
    </w:p>
    <w:p w14:paraId="3A904D2D" w14:textId="77777777" w:rsidR="00196954" w:rsidRDefault="00492A1C">
      <w:pPr>
        <w:spacing w:line="360" w:lineRule="auto"/>
        <w:rPr>
          <w:rFonts w:ascii="Arial" w:hAnsi="Arial" w:cs="Arial"/>
        </w:rPr>
      </w:pPr>
      <w:r>
        <w:rPr>
          <w:rFonts w:ascii="Arial" w:hAnsi="Arial" w:cs="Arial"/>
        </w:rPr>
        <w:br w:type="page"/>
      </w:r>
    </w:p>
    <w:p w14:paraId="4CED9D8D" w14:textId="77777777" w:rsidR="00196954" w:rsidRDefault="00492A1C">
      <w:pPr>
        <w:pStyle w:val="2"/>
        <w:snapToGrid w:val="0"/>
        <w:spacing w:before="120" w:after="120" w:line="360" w:lineRule="auto"/>
        <w:rPr>
          <w:rFonts w:cs="Arial"/>
          <w:bCs w:val="0"/>
        </w:rPr>
      </w:pPr>
      <w:bookmarkStart w:id="1312" w:name="_Toc15126"/>
      <w:bookmarkStart w:id="1313" w:name="_Toc78914430"/>
      <w:bookmarkStart w:id="1314" w:name="_Toc430813370"/>
      <w:bookmarkStart w:id="1315" w:name="_Toc432367438"/>
      <w:bookmarkStart w:id="1316" w:name="_Toc86648968"/>
      <w:r>
        <w:rPr>
          <w:rFonts w:cs="Arial" w:hint="eastAsia"/>
          <w:bCs w:val="0"/>
        </w:rPr>
        <w:lastRenderedPageBreak/>
        <w:t>（七）</w:t>
      </w:r>
      <w:r>
        <w:rPr>
          <w:rFonts w:cs="Arial"/>
          <w:bCs w:val="0"/>
        </w:rPr>
        <w:t>其它</w:t>
      </w:r>
      <w:bookmarkEnd w:id="1312"/>
      <w:bookmarkEnd w:id="1313"/>
      <w:bookmarkEnd w:id="1314"/>
      <w:bookmarkEnd w:id="1315"/>
      <w:bookmarkEnd w:id="1316"/>
    </w:p>
    <w:p w14:paraId="52C1FAC5" w14:textId="77777777" w:rsidR="00196954" w:rsidRDefault="00492A1C">
      <w:pPr>
        <w:spacing w:line="360" w:lineRule="auto"/>
        <w:rPr>
          <w:rFonts w:ascii="Arial" w:hAnsi="Arial" w:cs="Arial"/>
        </w:rPr>
      </w:pPr>
      <w:r>
        <w:rPr>
          <w:rFonts w:ascii="Arial" w:hAnsi="Arial" w:cs="Arial" w:hint="eastAsia"/>
        </w:rPr>
        <w:t>1</w:t>
      </w:r>
      <w:r>
        <w:rPr>
          <w:rFonts w:ascii="Arial" w:hAnsi="Arial" w:cs="Arial" w:hint="eastAsia"/>
        </w:rPr>
        <w:t>、</w:t>
      </w:r>
      <w:r>
        <w:rPr>
          <w:rFonts w:ascii="Arial" w:hAnsi="Arial" w:cs="Arial"/>
        </w:rPr>
        <w:t>招标文件要求提供的资料和证明材料；</w:t>
      </w:r>
    </w:p>
    <w:p w14:paraId="76BE3B85" w14:textId="77777777" w:rsidR="00196954" w:rsidRDefault="00492A1C">
      <w:pPr>
        <w:spacing w:line="360" w:lineRule="auto"/>
        <w:rPr>
          <w:rFonts w:ascii="Arial" w:hAnsi="Arial" w:cs="Arial"/>
        </w:rPr>
      </w:pPr>
      <w:r>
        <w:rPr>
          <w:rFonts w:ascii="Arial" w:hAnsi="Arial" w:cs="Arial" w:hint="eastAsia"/>
        </w:rPr>
        <w:t>2</w:t>
      </w:r>
      <w:r>
        <w:rPr>
          <w:rFonts w:ascii="Arial" w:hAnsi="Arial" w:cs="Arial" w:hint="eastAsia"/>
        </w:rPr>
        <w:t>、</w:t>
      </w:r>
      <w:r>
        <w:rPr>
          <w:rFonts w:ascii="Arial" w:hAnsi="Arial" w:cs="Arial"/>
        </w:rPr>
        <w:t>供应商认为需要提供的其它商务资料和说明。</w:t>
      </w:r>
      <w:r>
        <w:rPr>
          <w:rFonts w:ascii="Arial" w:hAnsi="Arial" w:cs="Arial"/>
        </w:rPr>
        <w:br w:type="page"/>
      </w:r>
    </w:p>
    <w:p w14:paraId="7AFE42FE" w14:textId="77777777" w:rsidR="00196954" w:rsidRDefault="00492A1C">
      <w:pPr>
        <w:pStyle w:val="2"/>
        <w:rPr>
          <w:rFonts w:cs="Arial"/>
          <w:bCs w:val="0"/>
        </w:rPr>
      </w:pPr>
      <w:bookmarkStart w:id="1317" w:name="_Toc432367439"/>
      <w:bookmarkStart w:id="1318" w:name="_Toc29987"/>
      <w:bookmarkStart w:id="1319" w:name="_Toc430813371"/>
      <w:bookmarkStart w:id="1320" w:name="_Toc78914431"/>
      <w:bookmarkStart w:id="1321" w:name="_Toc86648969"/>
      <w:r>
        <w:rPr>
          <w:rFonts w:cs="Arial" w:hint="eastAsia"/>
          <w:bCs w:val="0"/>
        </w:rPr>
        <w:lastRenderedPageBreak/>
        <w:t>四、技术</w:t>
      </w:r>
      <w:r>
        <w:rPr>
          <w:rFonts w:cs="Arial"/>
          <w:bCs w:val="0"/>
        </w:rPr>
        <w:t>文件</w:t>
      </w:r>
      <w:bookmarkEnd w:id="1317"/>
      <w:bookmarkEnd w:id="1318"/>
      <w:bookmarkEnd w:id="1319"/>
      <w:bookmarkEnd w:id="1320"/>
      <w:bookmarkEnd w:id="1321"/>
    </w:p>
    <w:p w14:paraId="075CF6D9" w14:textId="77777777" w:rsidR="00196954" w:rsidRDefault="00492A1C">
      <w:pPr>
        <w:pStyle w:val="2"/>
        <w:snapToGrid w:val="0"/>
        <w:spacing w:before="120" w:after="120" w:line="360" w:lineRule="auto"/>
        <w:rPr>
          <w:rFonts w:cs="Arial"/>
          <w:bCs w:val="0"/>
        </w:rPr>
      </w:pPr>
      <w:bookmarkStart w:id="1322" w:name="_Toc86648970"/>
      <w:r>
        <w:rPr>
          <w:rFonts w:cs="Arial" w:hint="eastAsia"/>
          <w:bCs w:val="0"/>
        </w:rPr>
        <w:t>（一）</w:t>
      </w:r>
      <w:r>
        <w:rPr>
          <w:rFonts w:cs="Arial"/>
          <w:bCs w:val="0"/>
        </w:rPr>
        <w:t>技术偏离表</w:t>
      </w:r>
      <w:bookmarkEnd w:id="1322"/>
    </w:p>
    <w:p w14:paraId="14769DF4" w14:textId="77777777" w:rsidR="00196954" w:rsidRDefault="00492A1C">
      <w:pPr>
        <w:spacing w:line="360" w:lineRule="auto"/>
        <w:rPr>
          <w:rFonts w:ascii="Arial" w:hAnsi="Arial" w:cs="Arial"/>
        </w:rPr>
      </w:pPr>
      <w:r>
        <w:rPr>
          <w:rFonts w:ascii="Arial" w:hAnsi="Arial" w:cs="Arial" w:hint="eastAsia"/>
          <w:bCs/>
          <w:szCs w:val="21"/>
        </w:rPr>
        <w:t>项目</w:t>
      </w:r>
      <w:r>
        <w:rPr>
          <w:rFonts w:ascii="Arial" w:hAnsi="Arial" w:cs="Arial"/>
          <w:bCs/>
          <w:szCs w:val="21"/>
        </w:rPr>
        <w:t>名称：</w:t>
      </w:r>
      <w:r>
        <w:rPr>
          <w:rFonts w:ascii="Arial" w:hAnsi="Arial" w:cs="Arial" w:hint="eastAsia"/>
          <w:bCs/>
          <w:szCs w:val="21"/>
        </w:rPr>
        <w:t xml:space="preserve"> </w:t>
      </w:r>
      <w:r>
        <w:rPr>
          <w:rFonts w:ascii="Arial" w:hAnsi="Arial" w:cs="Arial"/>
          <w:bCs/>
          <w:szCs w:val="21"/>
        </w:rPr>
        <w:t xml:space="preserve">                        </w:t>
      </w:r>
      <w:r>
        <w:rPr>
          <w:rFonts w:ascii="Arial" w:hAnsi="Arial" w:cs="Arial"/>
          <w:szCs w:val="21"/>
        </w:rPr>
        <w:t>项目编号</w:t>
      </w:r>
      <w:r>
        <w:rPr>
          <w:rFonts w:ascii="Arial" w:hAnsi="Arial" w:cs="Arial"/>
          <w:bCs/>
          <w:szCs w:val="21"/>
        </w:rPr>
        <w:t>：</w:t>
      </w:r>
      <w:r>
        <w:rPr>
          <w:rFonts w:ascii="Arial" w:hAnsi="Arial" w:cs="Arial" w:hint="eastAsia"/>
          <w:bCs/>
          <w:szCs w:val="21"/>
        </w:rPr>
        <w:t xml:space="preserve"> </w:t>
      </w:r>
      <w:r>
        <w:rPr>
          <w:rFonts w:ascii="Arial" w:hAnsi="Arial" w:cs="Arial"/>
          <w:bCs/>
          <w:szCs w:val="21"/>
        </w:rPr>
        <w:t xml:space="preserve">                </w:t>
      </w:r>
    </w:p>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1701"/>
        <w:gridCol w:w="1276"/>
        <w:gridCol w:w="1276"/>
        <w:gridCol w:w="1133"/>
        <w:gridCol w:w="1154"/>
      </w:tblGrid>
      <w:tr w:rsidR="00196954" w14:paraId="62EF635B" w14:textId="77777777">
        <w:trPr>
          <w:trHeight w:val="423"/>
        </w:trPr>
        <w:tc>
          <w:tcPr>
            <w:tcW w:w="704" w:type="dxa"/>
          </w:tcPr>
          <w:p w14:paraId="2596592F" w14:textId="77777777" w:rsidR="00196954" w:rsidRDefault="00492A1C">
            <w:pPr>
              <w:spacing w:line="360" w:lineRule="auto"/>
              <w:jc w:val="center"/>
              <w:rPr>
                <w:rFonts w:ascii="Arial" w:hAnsi="Arial" w:cs="Arial"/>
              </w:rPr>
            </w:pPr>
            <w:r>
              <w:rPr>
                <w:rFonts w:ascii="Arial" w:hAnsi="Arial" w:cs="Arial" w:hint="eastAsia"/>
              </w:rPr>
              <w:t>序号</w:t>
            </w:r>
          </w:p>
        </w:tc>
        <w:tc>
          <w:tcPr>
            <w:tcW w:w="1418" w:type="dxa"/>
          </w:tcPr>
          <w:p w14:paraId="13E814C0" w14:textId="77777777" w:rsidR="00196954" w:rsidRDefault="00492A1C">
            <w:pPr>
              <w:spacing w:line="360" w:lineRule="auto"/>
              <w:jc w:val="center"/>
              <w:rPr>
                <w:rFonts w:ascii="Arial" w:hAnsi="Arial" w:cs="Arial"/>
              </w:rPr>
            </w:pPr>
            <w:r>
              <w:rPr>
                <w:rFonts w:ascii="Arial" w:hAnsi="Arial" w:cs="Arial" w:hint="eastAsia"/>
              </w:rPr>
              <w:t>货物名称</w:t>
            </w:r>
          </w:p>
        </w:tc>
        <w:tc>
          <w:tcPr>
            <w:tcW w:w="1701" w:type="dxa"/>
          </w:tcPr>
          <w:p w14:paraId="4970D7D3" w14:textId="77777777" w:rsidR="00196954" w:rsidRDefault="00492A1C">
            <w:pPr>
              <w:spacing w:line="360" w:lineRule="auto"/>
              <w:jc w:val="center"/>
              <w:rPr>
                <w:rFonts w:ascii="Arial" w:hAnsi="Arial" w:cs="Arial"/>
              </w:rPr>
            </w:pPr>
            <w:r>
              <w:rPr>
                <w:rFonts w:ascii="Arial" w:hAnsi="Arial" w:cs="Arial" w:hint="eastAsia"/>
              </w:rPr>
              <w:t>招标文件条款项</w:t>
            </w:r>
          </w:p>
        </w:tc>
        <w:tc>
          <w:tcPr>
            <w:tcW w:w="1276" w:type="dxa"/>
          </w:tcPr>
          <w:p w14:paraId="09149DD6" w14:textId="77777777" w:rsidR="00196954" w:rsidRDefault="00492A1C">
            <w:pPr>
              <w:spacing w:line="360" w:lineRule="auto"/>
              <w:jc w:val="center"/>
              <w:rPr>
                <w:rFonts w:ascii="Arial" w:hAnsi="Arial" w:cs="Arial"/>
              </w:rPr>
            </w:pPr>
            <w:r>
              <w:rPr>
                <w:rFonts w:ascii="Arial" w:hAnsi="Arial" w:cs="Arial" w:hint="eastAsia"/>
              </w:rPr>
              <w:t>招标规格</w:t>
            </w:r>
          </w:p>
        </w:tc>
        <w:tc>
          <w:tcPr>
            <w:tcW w:w="1276" w:type="dxa"/>
          </w:tcPr>
          <w:p w14:paraId="76F7C898" w14:textId="77777777" w:rsidR="00196954" w:rsidRDefault="00492A1C">
            <w:pPr>
              <w:spacing w:line="360" w:lineRule="auto"/>
              <w:jc w:val="center"/>
              <w:rPr>
                <w:rFonts w:ascii="Arial" w:hAnsi="Arial" w:cs="Arial"/>
              </w:rPr>
            </w:pPr>
            <w:r>
              <w:rPr>
                <w:rFonts w:ascii="Arial" w:hAnsi="Arial" w:cs="Arial" w:hint="eastAsia"/>
              </w:rPr>
              <w:t>投标规格</w:t>
            </w:r>
          </w:p>
        </w:tc>
        <w:tc>
          <w:tcPr>
            <w:tcW w:w="1133" w:type="dxa"/>
          </w:tcPr>
          <w:p w14:paraId="1AD775B8" w14:textId="77777777" w:rsidR="00196954" w:rsidRDefault="00492A1C">
            <w:pPr>
              <w:spacing w:line="360" w:lineRule="auto"/>
              <w:jc w:val="center"/>
              <w:rPr>
                <w:rFonts w:ascii="Arial" w:hAnsi="Arial" w:cs="Arial"/>
              </w:rPr>
            </w:pPr>
            <w:r>
              <w:rPr>
                <w:rFonts w:ascii="Arial" w:hAnsi="Arial" w:cs="Arial" w:hint="eastAsia"/>
              </w:rPr>
              <w:t>响应</w:t>
            </w:r>
            <w:r>
              <w:rPr>
                <w:rFonts w:ascii="Arial" w:hAnsi="Arial" w:cs="Arial" w:hint="eastAsia"/>
              </w:rPr>
              <w:t>/</w:t>
            </w:r>
            <w:r>
              <w:rPr>
                <w:rFonts w:ascii="Arial" w:hAnsi="Arial" w:cs="Arial" w:hint="eastAsia"/>
              </w:rPr>
              <w:t>偏离</w:t>
            </w:r>
          </w:p>
        </w:tc>
        <w:tc>
          <w:tcPr>
            <w:tcW w:w="1154" w:type="dxa"/>
          </w:tcPr>
          <w:p w14:paraId="56CBC91E" w14:textId="77777777" w:rsidR="00196954" w:rsidRDefault="00492A1C">
            <w:pPr>
              <w:spacing w:line="360" w:lineRule="auto"/>
              <w:jc w:val="center"/>
              <w:rPr>
                <w:rFonts w:ascii="Arial" w:hAnsi="Arial" w:cs="Arial"/>
              </w:rPr>
            </w:pPr>
            <w:r>
              <w:rPr>
                <w:rFonts w:ascii="Arial" w:hAnsi="Arial" w:cs="Arial" w:hint="eastAsia"/>
              </w:rPr>
              <w:t>对应页码</w:t>
            </w:r>
          </w:p>
        </w:tc>
      </w:tr>
      <w:tr w:rsidR="00196954" w14:paraId="28DEED04" w14:textId="77777777">
        <w:trPr>
          <w:trHeight w:val="411"/>
        </w:trPr>
        <w:tc>
          <w:tcPr>
            <w:tcW w:w="704" w:type="dxa"/>
            <w:vAlign w:val="center"/>
          </w:tcPr>
          <w:p w14:paraId="14C383A3"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1</w:t>
            </w:r>
          </w:p>
        </w:tc>
        <w:tc>
          <w:tcPr>
            <w:tcW w:w="1418" w:type="dxa"/>
            <w:vAlign w:val="center"/>
          </w:tcPr>
          <w:p w14:paraId="2B9DB512" w14:textId="77777777" w:rsidR="00196954" w:rsidRDefault="00196954">
            <w:pPr>
              <w:spacing w:line="360" w:lineRule="auto"/>
              <w:jc w:val="center"/>
              <w:rPr>
                <w:rFonts w:ascii="Arial" w:hAnsi="Arial" w:cs="Arial"/>
              </w:rPr>
            </w:pPr>
          </w:p>
        </w:tc>
        <w:tc>
          <w:tcPr>
            <w:tcW w:w="1701" w:type="dxa"/>
          </w:tcPr>
          <w:p w14:paraId="5C38377F" w14:textId="77777777" w:rsidR="00196954" w:rsidRDefault="00196954">
            <w:pPr>
              <w:spacing w:line="360" w:lineRule="auto"/>
              <w:jc w:val="center"/>
              <w:rPr>
                <w:rFonts w:ascii="Arial" w:hAnsi="Arial" w:cs="Arial"/>
              </w:rPr>
            </w:pPr>
          </w:p>
        </w:tc>
        <w:tc>
          <w:tcPr>
            <w:tcW w:w="1276" w:type="dxa"/>
          </w:tcPr>
          <w:p w14:paraId="73B5F9AC" w14:textId="77777777" w:rsidR="00196954" w:rsidRDefault="00196954">
            <w:pPr>
              <w:spacing w:line="360" w:lineRule="auto"/>
              <w:jc w:val="center"/>
              <w:rPr>
                <w:rFonts w:ascii="Arial" w:hAnsi="Arial" w:cs="Arial"/>
              </w:rPr>
            </w:pPr>
          </w:p>
        </w:tc>
        <w:tc>
          <w:tcPr>
            <w:tcW w:w="1276" w:type="dxa"/>
          </w:tcPr>
          <w:p w14:paraId="273822F6" w14:textId="77777777" w:rsidR="00196954" w:rsidRDefault="00196954">
            <w:pPr>
              <w:spacing w:line="360" w:lineRule="auto"/>
              <w:jc w:val="center"/>
              <w:rPr>
                <w:rFonts w:ascii="Arial" w:hAnsi="Arial" w:cs="Arial"/>
              </w:rPr>
            </w:pPr>
          </w:p>
        </w:tc>
        <w:tc>
          <w:tcPr>
            <w:tcW w:w="1133" w:type="dxa"/>
          </w:tcPr>
          <w:p w14:paraId="2FA20B5D" w14:textId="77777777" w:rsidR="00196954" w:rsidRDefault="00196954">
            <w:pPr>
              <w:spacing w:line="360" w:lineRule="auto"/>
              <w:jc w:val="center"/>
              <w:rPr>
                <w:rFonts w:ascii="Arial" w:hAnsi="Arial" w:cs="Arial"/>
              </w:rPr>
            </w:pPr>
          </w:p>
        </w:tc>
        <w:tc>
          <w:tcPr>
            <w:tcW w:w="1154" w:type="dxa"/>
          </w:tcPr>
          <w:p w14:paraId="769ABA03" w14:textId="77777777" w:rsidR="00196954" w:rsidRDefault="00196954">
            <w:pPr>
              <w:spacing w:line="360" w:lineRule="auto"/>
              <w:jc w:val="center"/>
              <w:rPr>
                <w:rFonts w:ascii="Arial" w:hAnsi="Arial" w:cs="Arial"/>
              </w:rPr>
            </w:pPr>
          </w:p>
        </w:tc>
      </w:tr>
      <w:tr w:rsidR="00196954" w14:paraId="562D8C91" w14:textId="77777777">
        <w:trPr>
          <w:trHeight w:val="411"/>
        </w:trPr>
        <w:tc>
          <w:tcPr>
            <w:tcW w:w="704" w:type="dxa"/>
            <w:vAlign w:val="center"/>
          </w:tcPr>
          <w:p w14:paraId="0B3789E6"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2</w:t>
            </w:r>
          </w:p>
        </w:tc>
        <w:tc>
          <w:tcPr>
            <w:tcW w:w="1418" w:type="dxa"/>
            <w:vAlign w:val="center"/>
          </w:tcPr>
          <w:p w14:paraId="6CB1EF0E" w14:textId="77777777" w:rsidR="00196954" w:rsidRDefault="00196954">
            <w:pPr>
              <w:spacing w:line="360" w:lineRule="auto"/>
              <w:jc w:val="center"/>
              <w:rPr>
                <w:rFonts w:ascii="Arial" w:hAnsi="Arial" w:cs="Arial"/>
              </w:rPr>
            </w:pPr>
          </w:p>
        </w:tc>
        <w:tc>
          <w:tcPr>
            <w:tcW w:w="1701" w:type="dxa"/>
          </w:tcPr>
          <w:p w14:paraId="012CD643" w14:textId="77777777" w:rsidR="00196954" w:rsidRDefault="00196954">
            <w:pPr>
              <w:spacing w:line="360" w:lineRule="auto"/>
              <w:jc w:val="center"/>
              <w:rPr>
                <w:rFonts w:ascii="Arial" w:hAnsi="Arial" w:cs="Arial"/>
              </w:rPr>
            </w:pPr>
          </w:p>
        </w:tc>
        <w:tc>
          <w:tcPr>
            <w:tcW w:w="1276" w:type="dxa"/>
          </w:tcPr>
          <w:p w14:paraId="30248AA7" w14:textId="77777777" w:rsidR="00196954" w:rsidRDefault="00196954">
            <w:pPr>
              <w:spacing w:line="360" w:lineRule="auto"/>
              <w:jc w:val="center"/>
              <w:rPr>
                <w:rFonts w:ascii="Arial" w:hAnsi="Arial" w:cs="Arial"/>
              </w:rPr>
            </w:pPr>
          </w:p>
        </w:tc>
        <w:tc>
          <w:tcPr>
            <w:tcW w:w="1276" w:type="dxa"/>
          </w:tcPr>
          <w:p w14:paraId="04E7F8FF" w14:textId="77777777" w:rsidR="00196954" w:rsidRDefault="00196954">
            <w:pPr>
              <w:spacing w:line="360" w:lineRule="auto"/>
              <w:jc w:val="center"/>
              <w:rPr>
                <w:rFonts w:ascii="Arial" w:hAnsi="Arial" w:cs="Arial"/>
              </w:rPr>
            </w:pPr>
          </w:p>
        </w:tc>
        <w:tc>
          <w:tcPr>
            <w:tcW w:w="1133" w:type="dxa"/>
          </w:tcPr>
          <w:p w14:paraId="524802D3" w14:textId="77777777" w:rsidR="00196954" w:rsidRDefault="00196954">
            <w:pPr>
              <w:spacing w:line="360" w:lineRule="auto"/>
              <w:jc w:val="center"/>
              <w:rPr>
                <w:rFonts w:ascii="Arial" w:hAnsi="Arial" w:cs="Arial"/>
              </w:rPr>
            </w:pPr>
          </w:p>
        </w:tc>
        <w:tc>
          <w:tcPr>
            <w:tcW w:w="1154" w:type="dxa"/>
          </w:tcPr>
          <w:p w14:paraId="2FA132FB" w14:textId="77777777" w:rsidR="00196954" w:rsidRDefault="00196954">
            <w:pPr>
              <w:spacing w:line="360" w:lineRule="auto"/>
              <w:jc w:val="center"/>
              <w:rPr>
                <w:rFonts w:ascii="Arial" w:hAnsi="Arial" w:cs="Arial"/>
              </w:rPr>
            </w:pPr>
          </w:p>
        </w:tc>
      </w:tr>
      <w:tr w:rsidR="00196954" w14:paraId="48E85427" w14:textId="77777777">
        <w:trPr>
          <w:trHeight w:val="411"/>
        </w:trPr>
        <w:tc>
          <w:tcPr>
            <w:tcW w:w="704" w:type="dxa"/>
            <w:vAlign w:val="center"/>
          </w:tcPr>
          <w:p w14:paraId="2C767829"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3</w:t>
            </w:r>
          </w:p>
        </w:tc>
        <w:tc>
          <w:tcPr>
            <w:tcW w:w="1418" w:type="dxa"/>
            <w:vAlign w:val="center"/>
          </w:tcPr>
          <w:p w14:paraId="57EC7C6F" w14:textId="77777777" w:rsidR="00196954" w:rsidRDefault="00196954">
            <w:pPr>
              <w:spacing w:line="360" w:lineRule="auto"/>
              <w:jc w:val="center"/>
              <w:rPr>
                <w:rFonts w:ascii="Arial" w:hAnsi="Arial" w:cs="Arial"/>
              </w:rPr>
            </w:pPr>
          </w:p>
        </w:tc>
        <w:tc>
          <w:tcPr>
            <w:tcW w:w="1701" w:type="dxa"/>
          </w:tcPr>
          <w:p w14:paraId="266E895D" w14:textId="77777777" w:rsidR="00196954" w:rsidRDefault="00196954">
            <w:pPr>
              <w:spacing w:line="360" w:lineRule="auto"/>
              <w:jc w:val="center"/>
              <w:rPr>
                <w:rFonts w:ascii="Arial" w:hAnsi="Arial" w:cs="Arial"/>
              </w:rPr>
            </w:pPr>
          </w:p>
        </w:tc>
        <w:tc>
          <w:tcPr>
            <w:tcW w:w="1276" w:type="dxa"/>
          </w:tcPr>
          <w:p w14:paraId="799882DB" w14:textId="77777777" w:rsidR="00196954" w:rsidRDefault="00196954">
            <w:pPr>
              <w:spacing w:line="360" w:lineRule="auto"/>
              <w:jc w:val="center"/>
              <w:rPr>
                <w:rFonts w:ascii="Arial" w:hAnsi="Arial" w:cs="Arial"/>
              </w:rPr>
            </w:pPr>
          </w:p>
        </w:tc>
        <w:tc>
          <w:tcPr>
            <w:tcW w:w="1276" w:type="dxa"/>
          </w:tcPr>
          <w:p w14:paraId="6AE11619" w14:textId="77777777" w:rsidR="00196954" w:rsidRDefault="00196954">
            <w:pPr>
              <w:spacing w:line="360" w:lineRule="auto"/>
              <w:jc w:val="center"/>
              <w:rPr>
                <w:rFonts w:ascii="Arial" w:hAnsi="Arial" w:cs="Arial"/>
              </w:rPr>
            </w:pPr>
          </w:p>
        </w:tc>
        <w:tc>
          <w:tcPr>
            <w:tcW w:w="1133" w:type="dxa"/>
          </w:tcPr>
          <w:p w14:paraId="5819B7BD" w14:textId="77777777" w:rsidR="00196954" w:rsidRDefault="00196954">
            <w:pPr>
              <w:spacing w:line="360" w:lineRule="auto"/>
              <w:jc w:val="center"/>
              <w:rPr>
                <w:rFonts w:ascii="Arial" w:hAnsi="Arial" w:cs="Arial"/>
              </w:rPr>
            </w:pPr>
          </w:p>
        </w:tc>
        <w:tc>
          <w:tcPr>
            <w:tcW w:w="1154" w:type="dxa"/>
          </w:tcPr>
          <w:p w14:paraId="6DAAB4D5" w14:textId="77777777" w:rsidR="00196954" w:rsidRDefault="00196954">
            <w:pPr>
              <w:spacing w:line="360" w:lineRule="auto"/>
              <w:jc w:val="center"/>
              <w:rPr>
                <w:rFonts w:ascii="Arial" w:hAnsi="Arial" w:cs="Arial"/>
              </w:rPr>
            </w:pPr>
          </w:p>
        </w:tc>
      </w:tr>
      <w:tr w:rsidR="00196954" w14:paraId="4F3A4AE0" w14:textId="77777777">
        <w:trPr>
          <w:trHeight w:val="411"/>
        </w:trPr>
        <w:tc>
          <w:tcPr>
            <w:tcW w:w="704" w:type="dxa"/>
            <w:vAlign w:val="center"/>
          </w:tcPr>
          <w:p w14:paraId="13F130EA"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4</w:t>
            </w:r>
          </w:p>
        </w:tc>
        <w:tc>
          <w:tcPr>
            <w:tcW w:w="1418" w:type="dxa"/>
            <w:vAlign w:val="center"/>
          </w:tcPr>
          <w:p w14:paraId="26EE4532" w14:textId="77777777" w:rsidR="00196954" w:rsidRDefault="00196954">
            <w:pPr>
              <w:spacing w:line="360" w:lineRule="auto"/>
              <w:jc w:val="center"/>
              <w:rPr>
                <w:rFonts w:ascii="Arial" w:hAnsi="Arial" w:cs="Arial"/>
              </w:rPr>
            </w:pPr>
          </w:p>
        </w:tc>
        <w:tc>
          <w:tcPr>
            <w:tcW w:w="1701" w:type="dxa"/>
          </w:tcPr>
          <w:p w14:paraId="1DE14DE2" w14:textId="77777777" w:rsidR="00196954" w:rsidRDefault="00196954">
            <w:pPr>
              <w:spacing w:line="360" w:lineRule="auto"/>
              <w:jc w:val="center"/>
              <w:rPr>
                <w:rFonts w:ascii="Arial" w:hAnsi="Arial" w:cs="Arial"/>
              </w:rPr>
            </w:pPr>
          </w:p>
        </w:tc>
        <w:tc>
          <w:tcPr>
            <w:tcW w:w="1276" w:type="dxa"/>
          </w:tcPr>
          <w:p w14:paraId="67758BD9" w14:textId="77777777" w:rsidR="00196954" w:rsidRDefault="00196954">
            <w:pPr>
              <w:spacing w:line="360" w:lineRule="auto"/>
              <w:jc w:val="center"/>
              <w:rPr>
                <w:rFonts w:ascii="Arial" w:hAnsi="Arial" w:cs="Arial"/>
              </w:rPr>
            </w:pPr>
          </w:p>
        </w:tc>
        <w:tc>
          <w:tcPr>
            <w:tcW w:w="1276" w:type="dxa"/>
          </w:tcPr>
          <w:p w14:paraId="2382FF3E" w14:textId="77777777" w:rsidR="00196954" w:rsidRDefault="00196954">
            <w:pPr>
              <w:spacing w:line="360" w:lineRule="auto"/>
              <w:jc w:val="center"/>
              <w:rPr>
                <w:rFonts w:ascii="Arial" w:hAnsi="Arial" w:cs="Arial"/>
              </w:rPr>
            </w:pPr>
          </w:p>
        </w:tc>
        <w:tc>
          <w:tcPr>
            <w:tcW w:w="1133" w:type="dxa"/>
          </w:tcPr>
          <w:p w14:paraId="7386A737" w14:textId="77777777" w:rsidR="00196954" w:rsidRDefault="00196954">
            <w:pPr>
              <w:spacing w:line="360" w:lineRule="auto"/>
              <w:jc w:val="center"/>
              <w:rPr>
                <w:rFonts w:ascii="Arial" w:hAnsi="Arial" w:cs="Arial"/>
              </w:rPr>
            </w:pPr>
          </w:p>
        </w:tc>
        <w:tc>
          <w:tcPr>
            <w:tcW w:w="1154" w:type="dxa"/>
          </w:tcPr>
          <w:p w14:paraId="0FC9E3F1" w14:textId="77777777" w:rsidR="00196954" w:rsidRDefault="00196954">
            <w:pPr>
              <w:spacing w:line="360" w:lineRule="auto"/>
              <w:jc w:val="center"/>
              <w:rPr>
                <w:rFonts w:ascii="Arial" w:hAnsi="Arial" w:cs="Arial"/>
              </w:rPr>
            </w:pPr>
          </w:p>
        </w:tc>
      </w:tr>
      <w:tr w:rsidR="00196954" w14:paraId="6FB3F503" w14:textId="77777777">
        <w:trPr>
          <w:trHeight w:val="411"/>
        </w:trPr>
        <w:tc>
          <w:tcPr>
            <w:tcW w:w="704" w:type="dxa"/>
            <w:vAlign w:val="center"/>
          </w:tcPr>
          <w:p w14:paraId="0A57414E"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5</w:t>
            </w:r>
          </w:p>
        </w:tc>
        <w:tc>
          <w:tcPr>
            <w:tcW w:w="1418" w:type="dxa"/>
            <w:vAlign w:val="center"/>
          </w:tcPr>
          <w:p w14:paraId="5070FD37" w14:textId="77777777" w:rsidR="00196954" w:rsidRDefault="00196954">
            <w:pPr>
              <w:spacing w:line="360" w:lineRule="auto"/>
              <w:jc w:val="center"/>
              <w:rPr>
                <w:rFonts w:ascii="Arial" w:hAnsi="Arial" w:cs="Arial"/>
              </w:rPr>
            </w:pPr>
          </w:p>
        </w:tc>
        <w:tc>
          <w:tcPr>
            <w:tcW w:w="1701" w:type="dxa"/>
          </w:tcPr>
          <w:p w14:paraId="19AF0372" w14:textId="77777777" w:rsidR="00196954" w:rsidRDefault="00196954">
            <w:pPr>
              <w:spacing w:line="360" w:lineRule="auto"/>
              <w:jc w:val="center"/>
              <w:rPr>
                <w:rFonts w:ascii="Arial" w:hAnsi="Arial" w:cs="Arial"/>
              </w:rPr>
            </w:pPr>
          </w:p>
        </w:tc>
        <w:tc>
          <w:tcPr>
            <w:tcW w:w="1276" w:type="dxa"/>
          </w:tcPr>
          <w:p w14:paraId="6A23E56F" w14:textId="77777777" w:rsidR="00196954" w:rsidRDefault="00196954">
            <w:pPr>
              <w:spacing w:line="360" w:lineRule="auto"/>
              <w:jc w:val="center"/>
              <w:rPr>
                <w:rFonts w:ascii="Arial" w:hAnsi="Arial" w:cs="Arial"/>
              </w:rPr>
            </w:pPr>
          </w:p>
        </w:tc>
        <w:tc>
          <w:tcPr>
            <w:tcW w:w="1276" w:type="dxa"/>
          </w:tcPr>
          <w:p w14:paraId="7E25B5ED" w14:textId="77777777" w:rsidR="00196954" w:rsidRDefault="00196954">
            <w:pPr>
              <w:spacing w:line="360" w:lineRule="auto"/>
              <w:jc w:val="center"/>
              <w:rPr>
                <w:rFonts w:ascii="Arial" w:hAnsi="Arial" w:cs="Arial"/>
              </w:rPr>
            </w:pPr>
          </w:p>
        </w:tc>
        <w:tc>
          <w:tcPr>
            <w:tcW w:w="1133" w:type="dxa"/>
          </w:tcPr>
          <w:p w14:paraId="07C146CD" w14:textId="77777777" w:rsidR="00196954" w:rsidRDefault="00196954">
            <w:pPr>
              <w:spacing w:line="360" w:lineRule="auto"/>
              <w:jc w:val="center"/>
              <w:rPr>
                <w:rFonts w:ascii="Arial" w:hAnsi="Arial" w:cs="Arial"/>
              </w:rPr>
            </w:pPr>
          </w:p>
        </w:tc>
        <w:tc>
          <w:tcPr>
            <w:tcW w:w="1154" w:type="dxa"/>
          </w:tcPr>
          <w:p w14:paraId="1CC5EA23" w14:textId="77777777" w:rsidR="00196954" w:rsidRDefault="00196954">
            <w:pPr>
              <w:spacing w:line="360" w:lineRule="auto"/>
              <w:jc w:val="center"/>
              <w:rPr>
                <w:rFonts w:ascii="Arial" w:hAnsi="Arial" w:cs="Arial"/>
              </w:rPr>
            </w:pPr>
          </w:p>
        </w:tc>
      </w:tr>
      <w:tr w:rsidR="00196954" w14:paraId="5F5F2F0A" w14:textId="77777777">
        <w:trPr>
          <w:trHeight w:val="411"/>
        </w:trPr>
        <w:tc>
          <w:tcPr>
            <w:tcW w:w="704" w:type="dxa"/>
            <w:vAlign w:val="center"/>
          </w:tcPr>
          <w:p w14:paraId="65CB6C0C"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6</w:t>
            </w:r>
          </w:p>
        </w:tc>
        <w:tc>
          <w:tcPr>
            <w:tcW w:w="1418" w:type="dxa"/>
            <w:vAlign w:val="center"/>
          </w:tcPr>
          <w:p w14:paraId="47FD0138" w14:textId="77777777" w:rsidR="00196954" w:rsidRDefault="00196954">
            <w:pPr>
              <w:spacing w:line="360" w:lineRule="auto"/>
              <w:jc w:val="center"/>
              <w:rPr>
                <w:rFonts w:ascii="Arial" w:hAnsi="Arial" w:cs="Arial"/>
              </w:rPr>
            </w:pPr>
          </w:p>
        </w:tc>
        <w:tc>
          <w:tcPr>
            <w:tcW w:w="1701" w:type="dxa"/>
          </w:tcPr>
          <w:p w14:paraId="50249AA8" w14:textId="77777777" w:rsidR="00196954" w:rsidRDefault="00196954">
            <w:pPr>
              <w:spacing w:line="360" w:lineRule="auto"/>
              <w:jc w:val="center"/>
              <w:rPr>
                <w:rFonts w:ascii="Arial" w:hAnsi="Arial" w:cs="Arial"/>
              </w:rPr>
            </w:pPr>
          </w:p>
        </w:tc>
        <w:tc>
          <w:tcPr>
            <w:tcW w:w="1276" w:type="dxa"/>
          </w:tcPr>
          <w:p w14:paraId="274E0CA7" w14:textId="77777777" w:rsidR="00196954" w:rsidRDefault="00196954">
            <w:pPr>
              <w:spacing w:line="360" w:lineRule="auto"/>
              <w:jc w:val="center"/>
              <w:rPr>
                <w:rFonts w:ascii="Arial" w:hAnsi="Arial" w:cs="Arial"/>
              </w:rPr>
            </w:pPr>
          </w:p>
        </w:tc>
        <w:tc>
          <w:tcPr>
            <w:tcW w:w="1276" w:type="dxa"/>
          </w:tcPr>
          <w:p w14:paraId="7848328A" w14:textId="77777777" w:rsidR="00196954" w:rsidRDefault="00196954">
            <w:pPr>
              <w:spacing w:line="360" w:lineRule="auto"/>
              <w:jc w:val="center"/>
              <w:rPr>
                <w:rFonts w:ascii="Arial" w:hAnsi="Arial" w:cs="Arial"/>
              </w:rPr>
            </w:pPr>
          </w:p>
        </w:tc>
        <w:tc>
          <w:tcPr>
            <w:tcW w:w="1133" w:type="dxa"/>
          </w:tcPr>
          <w:p w14:paraId="04C7CA1A" w14:textId="77777777" w:rsidR="00196954" w:rsidRDefault="00196954">
            <w:pPr>
              <w:spacing w:line="360" w:lineRule="auto"/>
              <w:jc w:val="center"/>
              <w:rPr>
                <w:rFonts w:ascii="Arial" w:hAnsi="Arial" w:cs="Arial"/>
              </w:rPr>
            </w:pPr>
          </w:p>
        </w:tc>
        <w:tc>
          <w:tcPr>
            <w:tcW w:w="1154" w:type="dxa"/>
          </w:tcPr>
          <w:p w14:paraId="7FA1058F" w14:textId="77777777" w:rsidR="00196954" w:rsidRDefault="00196954">
            <w:pPr>
              <w:spacing w:line="360" w:lineRule="auto"/>
              <w:jc w:val="center"/>
              <w:rPr>
                <w:rFonts w:ascii="Arial" w:hAnsi="Arial" w:cs="Arial"/>
              </w:rPr>
            </w:pPr>
          </w:p>
        </w:tc>
      </w:tr>
      <w:tr w:rsidR="00196954" w14:paraId="7DC4656A" w14:textId="77777777">
        <w:trPr>
          <w:trHeight w:val="411"/>
        </w:trPr>
        <w:tc>
          <w:tcPr>
            <w:tcW w:w="704" w:type="dxa"/>
            <w:vAlign w:val="center"/>
          </w:tcPr>
          <w:p w14:paraId="619C88A5"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7</w:t>
            </w:r>
          </w:p>
        </w:tc>
        <w:tc>
          <w:tcPr>
            <w:tcW w:w="1418" w:type="dxa"/>
            <w:vAlign w:val="center"/>
          </w:tcPr>
          <w:p w14:paraId="4D32FF00" w14:textId="77777777" w:rsidR="00196954" w:rsidRDefault="00196954">
            <w:pPr>
              <w:spacing w:line="360" w:lineRule="auto"/>
              <w:jc w:val="center"/>
              <w:rPr>
                <w:rFonts w:ascii="Arial" w:hAnsi="Arial" w:cs="Arial"/>
              </w:rPr>
            </w:pPr>
          </w:p>
        </w:tc>
        <w:tc>
          <w:tcPr>
            <w:tcW w:w="1701" w:type="dxa"/>
          </w:tcPr>
          <w:p w14:paraId="386D93C5" w14:textId="77777777" w:rsidR="00196954" w:rsidRDefault="00196954">
            <w:pPr>
              <w:spacing w:line="360" w:lineRule="auto"/>
              <w:jc w:val="center"/>
              <w:rPr>
                <w:rFonts w:ascii="Arial" w:hAnsi="Arial" w:cs="Arial"/>
              </w:rPr>
            </w:pPr>
          </w:p>
        </w:tc>
        <w:tc>
          <w:tcPr>
            <w:tcW w:w="1276" w:type="dxa"/>
          </w:tcPr>
          <w:p w14:paraId="5ECAAE34" w14:textId="77777777" w:rsidR="00196954" w:rsidRDefault="00196954">
            <w:pPr>
              <w:spacing w:line="360" w:lineRule="auto"/>
              <w:jc w:val="center"/>
              <w:rPr>
                <w:rFonts w:ascii="Arial" w:hAnsi="Arial" w:cs="Arial"/>
              </w:rPr>
            </w:pPr>
          </w:p>
        </w:tc>
        <w:tc>
          <w:tcPr>
            <w:tcW w:w="1276" w:type="dxa"/>
          </w:tcPr>
          <w:p w14:paraId="2089DF3A" w14:textId="77777777" w:rsidR="00196954" w:rsidRDefault="00196954">
            <w:pPr>
              <w:spacing w:line="360" w:lineRule="auto"/>
              <w:jc w:val="center"/>
              <w:rPr>
                <w:rFonts w:ascii="Arial" w:hAnsi="Arial" w:cs="Arial"/>
              </w:rPr>
            </w:pPr>
          </w:p>
        </w:tc>
        <w:tc>
          <w:tcPr>
            <w:tcW w:w="1133" w:type="dxa"/>
          </w:tcPr>
          <w:p w14:paraId="644581D8" w14:textId="77777777" w:rsidR="00196954" w:rsidRDefault="00196954">
            <w:pPr>
              <w:spacing w:line="360" w:lineRule="auto"/>
              <w:jc w:val="center"/>
              <w:rPr>
                <w:rFonts w:ascii="Arial" w:hAnsi="Arial" w:cs="Arial"/>
              </w:rPr>
            </w:pPr>
          </w:p>
        </w:tc>
        <w:tc>
          <w:tcPr>
            <w:tcW w:w="1154" w:type="dxa"/>
          </w:tcPr>
          <w:p w14:paraId="59932A23" w14:textId="77777777" w:rsidR="00196954" w:rsidRDefault="00196954">
            <w:pPr>
              <w:spacing w:line="360" w:lineRule="auto"/>
              <w:jc w:val="center"/>
              <w:rPr>
                <w:rFonts w:ascii="Arial" w:hAnsi="Arial" w:cs="Arial"/>
              </w:rPr>
            </w:pPr>
          </w:p>
        </w:tc>
      </w:tr>
      <w:tr w:rsidR="00196954" w14:paraId="7066B38C" w14:textId="77777777">
        <w:trPr>
          <w:trHeight w:val="411"/>
        </w:trPr>
        <w:tc>
          <w:tcPr>
            <w:tcW w:w="704" w:type="dxa"/>
            <w:vAlign w:val="center"/>
          </w:tcPr>
          <w:p w14:paraId="72739881"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8</w:t>
            </w:r>
          </w:p>
        </w:tc>
        <w:tc>
          <w:tcPr>
            <w:tcW w:w="1418" w:type="dxa"/>
            <w:vAlign w:val="center"/>
          </w:tcPr>
          <w:p w14:paraId="57AE7696" w14:textId="77777777" w:rsidR="00196954" w:rsidRDefault="00196954">
            <w:pPr>
              <w:spacing w:line="360" w:lineRule="auto"/>
              <w:jc w:val="center"/>
              <w:rPr>
                <w:rFonts w:ascii="Arial" w:hAnsi="Arial" w:cs="Arial"/>
              </w:rPr>
            </w:pPr>
          </w:p>
        </w:tc>
        <w:tc>
          <w:tcPr>
            <w:tcW w:w="1701" w:type="dxa"/>
          </w:tcPr>
          <w:p w14:paraId="5B083DB8" w14:textId="77777777" w:rsidR="00196954" w:rsidRDefault="00196954">
            <w:pPr>
              <w:spacing w:line="360" w:lineRule="auto"/>
              <w:jc w:val="center"/>
              <w:rPr>
                <w:rFonts w:ascii="Arial" w:hAnsi="Arial" w:cs="Arial"/>
              </w:rPr>
            </w:pPr>
          </w:p>
        </w:tc>
        <w:tc>
          <w:tcPr>
            <w:tcW w:w="1276" w:type="dxa"/>
          </w:tcPr>
          <w:p w14:paraId="6634A4E4" w14:textId="77777777" w:rsidR="00196954" w:rsidRDefault="00196954">
            <w:pPr>
              <w:spacing w:line="360" w:lineRule="auto"/>
              <w:jc w:val="center"/>
              <w:rPr>
                <w:rFonts w:ascii="Arial" w:hAnsi="Arial" w:cs="Arial"/>
              </w:rPr>
            </w:pPr>
          </w:p>
        </w:tc>
        <w:tc>
          <w:tcPr>
            <w:tcW w:w="1276" w:type="dxa"/>
          </w:tcPr>
          <w:p w14:paraId="0CA6B1FF" w14:textId="77777777" w:rsidR="00196954" w:rsidRDefault="00196954">
            <w:pPr>
              <w:spacing w:line="360" w:lineRule="auto"/>
              <w:jc w:val="center"/>
              <w:rPr>
                <w:rFonts w:ascii="Arial" w:hAnsi="Arial" w:cs="Arial"/>
              </w:rPr>
            </w:pPr>
          </w:p>
        </w:tc>
        <w:tc>
          <w:tcPr>
            <w:tcW w:w="1133" w:type="dxa"/>
          </w:tcPr>
          <w:p w14:paraId="72073E14" w14:textId="77777777" w:rsidR="00196954" w:rsidRDefault="00196954">
            <w:pPr>
              <w:spacing w:line="360" w:lineRule="auto"/>
              <w:jc w:val="center"/>
              <w:rPr>
                <w:rFonts w:ascii="Arial" w:hAnsi="Arial" w:cs="Arial"/>
              </w:rPr>
            </w:pPr>
          </w:p>
        </w:tc>
        <w:tc>
          <w:tcPr>
            <w:tcW w:w="1154" w:type="dxa"/>
          </w:tcPr>
          <w:p w14:paraId="1AE5792F" w14:textId="77777777" w:rsidR="00196954" w:rsidRDefault="00196954">
            <w:pPr>
              <w:spacing w:line="360" w:lineRule="auto"/>
              <w:jc w:val="center"/>
              <w:rPr>
                <w:rFonts w:ascii="Arial" w:hAnsi="Arial" w:cs="Arial"/>
              </w:rPr>
            </w:pPr>
          </w:p>
        </w:tc>
      </w:tr>
      <w:tr w:rsidR="00196954" w14:paraId="3EC1A0B5" w14:textId="77777777">
        <w:trPr>
          <w:trHeight w:val="411"/>
        </w:trPr>
        <w:tc>
          <w:tcPr>
            <w:tcW w:w="704" w:type="dxa"/>
            <w:vAlign w:val="center"/>
          </w:tcPr>
          <w:p w14:paraId="2F02F9E5"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9</w:t>
            </w:r>
          </w:p>
        </w:tc>
        <w:tc>
          <w:tcPr>
            <w:tcW w:w="1418" w:type="dxa"/>
            <w:vAlign w:val="center"/>
          </w:tcPr>
          <w:p w14:paraId="20399FBC" w14:textId="77777777" w:rsidR="00196954" w:rsidRDefault="00196954">
            <w:pPr>
              <w:spacing w:line="360" w:lineRule="auto"/>
              <w:jc w:val="center"/>
              <w:rPr>
                <w:rFonts w:ascii="Arial" w:hAnsi="Arial" w:cs="Arial"/>
              </w:rPr>
            </w:pPr>
          </w:p>
        </w:tc>
        <w:tc>
          <w:tcPr>
            <w:tcW w:w="1701" w:type="dxa"/>
          </w:tcPr>
          <w:p w14:paraId="5DB1A518" w14:textId="77777777" w:rsidR="00196954" w:rsidRDefault="00196954">
            <w:pPr>
              <w:spacing w:line="360" w:lineRule="auto"/>
              <w:jc w:val="center"/>
              <w:rPr>
                <w:rFonts w:ascii="Arial" w:hAnsi="Arial" w:cs="Arial"/>
              </w:rPr>
            </w:pPr>
          </w:p>
        </w:tc>
        <w:tc>
          <w:tcPr>
            <w:tcW w:w="1276" w:type="dxa"/>
          </w:tcPr>
          <w:p w14:paraId="03177399" w14:textId="77777777" w:rsidR="00196954" w:rsidRDefault="00196954">
            <w:pPr>
              <w:spacing w:line="360" w:lineRule="auto"/>
              <w:jc w:val="center"/>
              <w:rPr>
                <w:rFonts w:ascii="Arial" w:hAnsi="Arial" w:cs="Arial"/>
              </w:rPr>
            </w:pPr>
          </w:p>
        </w:tc>
        <w:tc>
          <w:tcPr>
            <w:tcW w:w="1276" w:type="dxa"/>
          </w:tcPr>
          <w:p w14:paraId="35BA5AF2" w14:textId="77777777" w:rsidR="00196954" w:rsidRDefault="00196954">
            <w:pPr>
              <w:spacing w:line="360" w:lineRule="auto"/>
              <w:jc w:val="center"/>
              <w:rPr>
                <w:rFonts w:ascii="Arial" w:hAnsi="Arial" w:cs="Arial"/>
              </w:rPr>
            </w:pPr>
          </w:p>
        </w:tc>
        <w:tc>
          <w:tcPr>
            <w:tcW w:w="1133" w:type="dxa"/>
          </w:tcPr>
          <w:p w14:paraId="493FCFC1" w14:textId="77777777" w:rsidR="00196954" w:rsidRDefault="00196954">
            <w:pPr>
              <w:spacing w:line="360" w:lineRule="auto"/>
              <w:jc w:val="center"/>
              <w:rPr>
                <w:rFonts w:ascii="Arial" w:hAnsi="Arial" w:cs="Arial"/>
              </w:rPr>
            </w:pPr>
          </w:p>
        </w:tc>
        <w:tc>
          <w:tcPr>
            <w:tcW w:w="1154" w:type="dxa"/>
          </w:tcPr>
          <w:p w14:paraId="301207CA" w14:textId="77777777" w:rsidR="00196954" w:rsidRDefault="00196954">
            <w:pPr>
              <w:spacing w:line="360" w:lineRule="auto"/>
              <w:jc w:val="center"/>
              <w:rPr>
                <w:rFonts w:ascii="Arial" w:hAnsi="Arial" w:cs="Arial"/>
              </w:rPr>
            </w:pPr>
          </w:p>
        </w:tc>
      </w:tr>
      <w:tr w:rsidR="00196954" w14:paraId="52D5A130" w14:textId="77777777">
        <w:trPr>
          <w:trHeight w:val="411"/>
        </w:trPr>
        <w:tc>
          <w:tcPr>
            <w:tcW w:w="704" w:type="dxa"/>
            <w:vAlign w:val="center"/>
          </w:tcPr>
          <w:p w14:paraId="253F0ECE"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10</w:t>
            </w:r>
          </w:p>
        </w:tc>
        <w:tc>
          <w:tcPr>
            <w:tcW w:w="1418" w:type="dxa"/>
            <w:vAlign w:val="center"/>
          </w:tcPr>
          <w:p w14:paraId="7F27C083" w14:textId="77777777" w:rsidR="00196954" w:rsidRDefault="00196954">
            <w:pPr>
              <w:spacing w:line="360" w:lineRule="auto"/>
              <w:jc w:val="center"/>
              <w:rPr>
                <w:rFonts w:ascii="Arial" w:hAnsi="Arial" w:cs="Arial"/>
              </w:rPr>
            </w:pPr>
          </w:p>
        </w:tc>
        <w:tc>
          <w:tcPr>
            <w:tcW w:w="1701" w:type="dxa"/>
          </w:tcPr>
          <w:p w14:paraId="33114CF7" w14:textId="77777777" w:rsidR="00196954" w:rsidRDefault="00196954">
            <w:pPr>
              <w:spacing w:line="360" w:lineRule="auto"/>
              <w:jc w:val="center"/>
              <w:rPr>
                <w:rFonts w:ascii="Arial" w:hAnsi="Arial" w:cs="Arial"/>
              </w:rPr>
            </w:pPr>
          </w:p>
        </w:tc>
        <w:tc>
          <w:tcPr>
            <w:tcW w:w="1276" w:type="dxa"/>
          </w:tcPr>
          <w:p w14:paraId="39C25E72" w14:textId="77777777" w:rsidR="00196954" w:rsidRDefault="00196954">
            <w:pPr>
              <w:spacing w:line="360" w:lineRule="auto"/>
              <w:jc w:val="center"/>
              <w:rPr>
                <w:rFonts w:ascii="Arial" w:hAnsi="Arial" w:cs="Arial"/>
              </w:rPr>
            </w:pPr>
          </w:p>
        </w:tc>
        <w:tc>
          <w:tcPr>
            <w:tcW w:w="1276" w:type="dxa"/>
          </w:tcPr>
          <w:p w14:paraId="70AE1686" w14:textId="77777777" w:rsidR="00196954" w:rsidRDefault="00196954">
            <w:pPr>
              <w:spacing w:line="360" w:lineRule="auto"/>
              <w:jc w:val="center"/>
              <w:rPr>
                <w:rFonts w:ascii="Arial" w:hAnsi="Arial" w:cs="Arial"/>
              </w:rPr>
            </w:pPr>
          </w:p>
        </w:tc>
        <w:tc>
          <w:tcPr>
            <w:tcW w:w="1133" w:type="dxa"/>
          </w:tcPr>
          <w:p w14:paraId="61A30E16" w14:textId="77777777" w:rsidR="00196954" w:rsidRDefault="00196954">
            <w:pPr>
              <w:spacing w:line="360" w:lineRule="auto"/>
              <w:jc w:val="center"/>
              <w:rPr>
                <w:rFonts w:ascii="Arial" w:hAnsi="Arial" w:cs="Arial"/>
              </w:rPr>
            </w:pPr>
          </w:p>
        </w:tc>
        <w:tc>
          <w:tcPr>
            <w:tcW w:w="1154" w:type="dxa"/>
          </w:tcPr>
          <w:p w14:paraId="47604220" w14:textId="77777777" w:rsidR="00196954" w:rsidRDefault="00196954">
            <w:pPr>
              <w:spacing w:line="360" w:lineRule="auto"/>
              <w:jc w:val="center"/>
              <w:rPr>
                <w:rFonts w:ascii="Arial" w:hAnsi="Arial" w:cs="Arial"/>
              </w:rPr>
            </w:pPr>
          </w:p>
        </w:tc>
      </w:tr>
      <w:tr w:rsidR="00196954" w14:paraId="4EA81B9D" w14:textId="77777777">
        <w:trPr>
          <w:trHeight w:val="411"/>
        </w:trPr>
        <w:tc>
          <w:tcPr>
            <w:tcW w:w="704" w:type="dxa"/>
            <w:vAlign w:val="center"/>
          </w:tcPr>
          <w:p w14:paraId="689586ED" w14:textId="77777777" w:rsidR="00196954" w:rsidRDefault="00492A1C">
            <w:pPr>
              <w:spacing w:line="360" w:lineRule="auto"/>
              <w:jc w:val="center"/>
              <w:rPr>
                <w:rFonts w:ascii="Arial" w:hAnsi="Arial" w:cs="Arial"/>
              </w:rPr>
            </w:pPr>
            <w:r>
              <w:rPr>
                <w:rFonts w:asciiTheme="minorEastAsia" w:eastAsiaTheme="minorEastAsia" w:hAnsiTheme="minorEastAsia" w:cs="宋体" w:hint="eastAsia"/>
                <w:kern w:val="0"/>
                <w:szCs w:val="21"/>
              </w:rPr>
              <w:t>11</w:t>
            </w:r>
          </w:p>
        </w:tc>
        <w:tc>
          <w:tcPr>
            <w:tcW w:w="1418" w:type="dxa"/>
            <w:vAlign w:val="center"/>
          </w:tcPr>
          <w:p w14:paraId="4B661FCB" w14:textId="77777777" w:rsidR="00196954" w:rsidRDefault="00196954">
            <w:pPr>
              <w:spacing w:line="360" w:lineRule="auto"/>
              <w:jc w:val="center"/>
              <w:rPr>
                <w:rFonts w:ascii="Arial" w:hAnsi="Arial" w:cs="Arial"/>
              </w:rPr>
            </w:pPr>
          </w:p>
        </w:tc>
        <w:tc>
          <w:tcPr>
            <w:tcW w:w="1701" w:type="dxa"/>
          </w:tcPr>
          <w:p w14:paraId="27DE8597" w14:textId="77777777" w:rsidR="00196954" w:rsidRDefault="00196954">
            <w:pPr>
              <w:spacing w:line="360" w:lineRule="auto"/>
              <w:jc w:val="center"/>
              <w:rPr>
                <w:rFonts w:ascii="Arial" w:hAnsi="Arial" w:cs="Arial"/>
              </w:rPr>
            </w:pPr>
          </w:p>
        </w:tc>
        <w:tc>
          <w:tcPr>
            <w:tcW w:w="1276" w:type="dxa"/>
          </w:tcPr>
          <w:p w14:paraId="1EB7B957" w14:textId="77777777" w:rsidR="00196954" w:rsidRDefault="00196954">
            <w:pPr>
              <w:spacing w:line="360" w:lineRule="auto"/>
              <w:jc w:val="center"/>
              <w:rPr>
                <w:rFonts w:ascii="Arial" w:hAnsi="Arial" w:cs="Arial"/>
              </w:rPr>
            </w:pPr>
          </w:p>
        </w:tc>
        <w:tc>
          <w:tcPr>
            <w:tcW w:w="1276" w:type="dxa"/>
          </w:tcPr>
          <w:p w14:paraId="094DFD06" w14:textId="77777777" w:rsidR="00196954" w:rsidRDefault="00196954">
            <w:pPr>
              <w:spacing w:line="360" w:lineRule="auto"/>
              <w:jc w:val="center"/>
              <w:rPr>
                <w:rFonts w:ascii="Arial" w:hAnsi="Arial" w:cs="Arial"/>
              </w:rPr>
            </w:pPr>
          </w:p>
        </w:tc>
        <w:tc>
          <w:tcPr>
            <w:tcW w:w="1133" w:type="dxa"/>
          </w:tcPr>
          <w:p w14:paraId="0FF08E6C" w14:textId="77777777" w:rsidR="00196954" w:rsidRDefault="00196954">
            <w:pPr>
              <w:spacing w:line="360" w:lineRule="auto"/>
              <w:jc w:val="center"/>
              <w:rPr>
                <w:rFonts w:ascii="Arial" w:hAnsi="Arial" w:cs="Arial"/>
              </w:rPr>
            </w:pPr>
          </w:p>
        </w:tc>
        <w:tc>
          <w:tcPr>
            <w:tcW w:w="1154" w:type="dxa"/>
          </w:tcPr>
          <w:p w14:paraId="1A948467" w14:textId="77777777" w:rsidR="00196954" w:rsidRDefault="00196954">
            <w:pPr>
              <w:spacing w:line="360" w:lineRule="auto"/>
              <w:jc w:val="center"/>
              <w:rPr>
                <w:rFonts w:ascii="Arial" w:hAnsi="Arial" w:cs="Arial"/>
              </w:rPr>
            </w:pPr>
          </w:p>
        </w:tc>
      </w:tr>
      <w:tr w:rsidR="00196954" w14:paraId="688BEFB4" w14:textId="77777777">
        <w:trPr>
          <w:trHeight w:val="411"/>
        </w:trPr>
        <w:tc>
          <w:tcPr>
            <w:tcW w:w="704" w:type="dxa"/>
            <w:vAlign w:val="center"/>
          </w:tcPr>
          <w:p w14:paraId="223838B8" w14:textId="77777777" w:rsidR="00196954" w:rsidRDefault="00492A1C">
            <w:pPr>
              <w:spacing w:line="360" w:lineRule="auto"/>
              <w:jc w:val="center"/>
              <w:rPr>
                <w:rFonts w:ascii="Arial" w:hAnsi="Arial" w:cs="Arial"/>
              </w:rPr>
            </w:pPr>
            <w:r>
              <w:rPr>
                <w:rFonts w:ascii="宋体" w:hAnsi="宋体" w:cs="Arial" w:hint="eastAsia"/>
              </w:rPr>
              <w:t>…</w:t>
            </w:r>
          </w:p>
        </w:tc>
        <w:tc>
          <w:tcPr>
            <w:tcW w:w="1418" w:type="dxa"/>
            <w:vAlign w:val="center"/>
          </w:tcPr>
          <w:p w14:paraId="61E4A6C9" w14:textId="77777777" w:rsidR="00196954" w:rsidRDefault="00196954">
            <w:pPr>
              <w:spacing w:line="360" w:lineRule="auto"/>
              <w:jc w:val="center"/>
              <w:rPr>
                <w:rFonts w:ascii="Arial" w:hAnsi="Arial" w:cs="Arial"/>
              </w:rPr>
            </w:pPr>
          </w:p>
        </w:tc>
        <w:tc>
          <w:tcPr>
            <w:tcW w:w="1701" w:type="dxa"/>
          </w:tcPr>
          <w:p w14:paraId="1BDF52DA" w14:textId="77777777" w:rsidR="00196954" w:rsidRDefault="00196954">
            <w:pPr>
              <w:spacing w:line="360" w:lineRule="auto"/>
              <w:jc w:val="center"/>
              <w:rPr>
                <w:rFonts w:ascii="Arial" w:hAnsi="Arial" w:cs="Arial"/>
              </w:rPr>
            </w:pPr>
          </w:p>
        </w:tc>
        <w:tc>
          <w:tcPr>
            <w:tcW w:w="1276" w:type="dxa"/>
          </w:tcPr>
          <w:p w14:paraId="617A22E6" w14:textId="77777777" w:rsidR="00196954" w:rsidRDefault="00196954">
            <w:pPr>
              <w:spacing w:line="360" w:lineRule="auto"/>
              <w:jc w:val="center"/>
              <w:rPr>
                <w:rFonts w:ascii="Arial" w:hAnsi="Arial" w:cs="Arial"/>
              </w:rPr>
            </w:pPr>
          </w:p>
        </w:tc>
        <w:tc>
          <w:tcPr>
            <w:tcW w:w="1276" w:type="dxa"/>
          </w:tcPr>
          <w:p w14:paraId="2599CA1E" w14:textId="77777777" w:rsidR="00196954" w:rsidRDefault="00196954">
            <w:pPr>
              <w:spacing w:line="360" w:lineRule="auto"/>
              <w:jc w:val="center"/>
              <w:rPr>
                <w:rFonts w:ascii="Arial" w:hAnsi="Arial" w:cs="Arial"/>
              </w:rPr>
            </w:pPr>
          </w:p>
        </w:tc>
        <w:tc>
          <w:tcPr>
            <w:tcW w:w="1133" w:type="dxa"/>
          </w:tcPr>
          <w:p w14:paraId="17EB9E58" w14:textId="77777777" w:rsidR="00196954" w:rsidRDefault="00196954">
            <w:pPr>
              <w:spacing w:line="360" w:lineRule="auto"/>
              <w:jc w:val="center"/>
              <w:rPr>
                <w:rFonts w:ascii="Arial" w:hAnsi="Arial" w:cs="Arial"/>
              </w:rPr>
            </w:pPr>
          </w:p>
        </w:tc>
        <w:tc>
          <w:tcPr>
            <w:tcW w:w="1154" w:type="dxa"/>
          </w:tcPr>
          <w:p w14:paraId="45264759" w14:textId="77777777" w:rsidR="00196954" w:rsidRDefault="00196954">
            <w:pPr>
              <w:spacing w:line="360" w:lineRule="auto"/>
              <w:jc w:val="center"/>
              <w:rPr>
                <w:rFonts w:ascii="Arial" w:hAnsi="Arial" w:cs="Arial"/>
              </w:rPr>
            </w:pPr>
          </w:p>
        </w:tc>
      </w:tr>
    </w:tbl>
    <w:p w14:paraId="5B77CC71" w14:textId="77777777" w:rsidR="00196954" w:rsidRDefault="00196954">
      <w:pPr>
        <w:spacing w:line="300" w:lineRule="auto"/>
        <w:rPr>
          <w:rFonts w:ascii="Arial" w:hAnsi="Arial" w:cs="Arial"/>
        </w:rPr>
      </w:pPr>
    </w:p>
    <w:p w14:paraId="1DEAF527" w14:textId="77777777" w:rsidR="00196954" w:rsidRDefault="00492A1C">
      <w:pPr>
        <w:spacing w:line="300" w:lineRule="auto"/>
        <w:rPr>
          <w:rFonts w:ascii="Arial" w:hAnsi="Arial" w:cs="Arial"/>
        </w:rPr>
      </w:pPr>
      <w:r>
        <w:rPr>
          <w:rFonts w:ascii="Arial" w:hAnsi="Arial" w:cs="Arial"/>
          <w:iCs/>
        </w:rPr>
        <w:t>遵守</w:t>
      </w:r>
      <w:r>
        <w:rPr>
          <w:rFonts w:ascii="Arial" w:hAnsi="Arial" w:cs="Arial"/>
        </w:rPr>
        <w:t>声明：</w:t>
      </w:r>
    </w:p>
    <w:p w14:paraId="59CB946F" w14:textId="77777777" w:rsidR="00196954" w:rsidRDefault="00196954">
      <w:pPr>
        <w:spacing w:line="300" w:lineRule="auto"/>
        <w:rPr>
          <w:rFonts w:ascii="Arial" w:hAnsi="Arial" w:cs="Arial"/>
        </w:rPr>
      </w:pPr>
    </w:p>
    <w:p w14:paraId="720A5A29" w14:textId="77777777" w:rsidR="00196954" w:rsidRDefault="00492A1C">
      <w:pPr>
        <w:spacing w:line="300" w:lineRule="auto"/>
        <w:rPr>
          <w:rFonts w:ascii="Arial" w:hAnsi="Arial" w:cs="Arial"/>
          <w:szCs w:val="21"/>
        </w:rPr>
      </w:pPr>
      <w:r>
        <w:rPr>
          <w:rFonts w:ascii="Arial" w:hAnsi="Arial" w:cs="Arial"/>
          <w:szCs w:val="21"/>
        </w:rPr>
        <w:t>供应商名称</w:t>
      </w:r>
      <w:r>
        <w:rPr>
          <w:rFonts w:ascii="Arial" w:hAnsi="Arial" w:cs="Arial"/>
          <w:szCs w:val="21"/>
        </w:rPr>
        <w:t>[</w:t>
      </w:r>
      <w:r>
        <w:rPr>
          <w:rFonts w:ascii="Arial" w:hAnsi="Arial" w:cs="Arial"/>
          <w:szCs w:val="21"/>
        </w:rPr>
        <w:t>盖章</w:t>
      </w:r>
      <w:r>
        <w:rPr>
          <w:rFonts w:ascii="Arial" w:hAnsi="Arial" w:cs="Arial"/>
          <w:szCs w:val="21"/>
        </w:rPr>
        <w:t>]</w:t>
      </w:r>
      <w:r>
        <w:rPr>
          <w:rFonts w:ascii="Arial" w:hAnsi="Arial" w:cs="Arial"/>
          <w:szCs w:val="21"/>
        </w:rPr>
        <w:t>：</w:t>
      </w:r>
    </w:p>
    <w:p w14:paraId="1231D00F" w14:textId="77777777" w:rsidR="00196954" w:rsidRDefault="00492A1C">
      <w:pPr>
        <w:spacing w:line="300" w:lineRule="auto"/>
        <w:rPr>
          <w:rFonts w:ascii="Arial" w:hAnsi="Arial" w:cs="Arial"/>
        </w:rPr>
      </w:pPr>
      <w:r>
        <w:rPr>
          <w:rFonts w:ascii="Arial" w:hAnsi="Arial" w:cs="Arial"/>
          <w:szCs w:val="21"/>
        </w:rPr>
        <w:t>供应商授权代表签字：日期：</w:t>
      </w:r>
    </w:p>
    <w:p w14:paraId="1C0777FD" w14:textId="77777777" w:rsidR="00196954" w:rsidRDefault="00196954">
      <w:pPr>
        <w:spacing w:line="360" w:lineRule="auto"/>
        <w:rPr>
          <w:rFonts w:ascii="Arial" w:hAnsi="Arial" w:cs="Arial"/>
          <w:b/>
          <w:bCs/>
          <w:i/>
          <w:iCs/>
        </w:rPr>
      </w:pPr>
    </w:p>
    <w:p w14:paraId="6592E2A6" w14:textId="77777777" w:rsidR="00196954" w:rsidRDefault="00196954">
      <w:pPr>
        <w:spacing w:line="360" w:lineRule="auto"/>
        <w:rPr>
          <w:rFonts w:ascii="Arial" w:hAnsi="Arial" w:cs="Arial"/>
          <w:b/>
          <w:bCs/>
          <w:i/>
          <w:iCs/>
        </w:rPr>
      </w:pPr>
    </w:p>
    <w:p w14:paraId="4F0DEDEB" w14:textId="77777777" w:rsidR="00196954" w:rsidRDefault="00492A1C">
      <w:pPr>
        <w:spacing w:line="360" w:lineRule="auto"/>
        <w:rPr>
          <w:rFonts w:ascii="Arial" w:hAnsi="Arial" w:cs="Arial"/>
          <w:b/>
          <w:bCs/>
          <w:i/>
          <w:iCs/>
        </w:rPr>
      </w:pPr>
      <w:r>
        <w:rPr>
          <w:rFonts w:ascii="Arial" w:hAnsi="Arial" w:cs="Arial"/>
          <w:b/>
          <w:bCs/>
          <w:i/>
          <w:iCs/>
        </w:rPr>
        <w:t>注：</w:t>
      </w:r>
    </w:p>
    <w:p w14:paraId="646D34A0" w14:textId="77777777" w:rsidR="00196954" w:rsidRDefault="00492A1C">
      <w:pPr>
        <w:spacing w:line="360" w:lineRule="auto"/>
        <w:rPr>
          <w:rFonts w:ascii="Arial" w:hAnsi="Arial" w:cs="Arial"/>
          <w:i/>
          <w:iCs/>
        </w:rPr>
      </w:pPr>
      <w:r>
        <w:rPr>
          <w:rFonts w:ascii="Arial" w:hAnsi="Arial" w:cs="Arial" w:hint="eastAsia"/>
          <w:i/>
          <w:iCs/>
        </w:rPr>
        <w:t>供应商应对照招标文件技术规格，逐条说明所提供的货物和服务已对招标文件的技术规格做出了实质性的响应，并申明与技术规格条文的偏差和例外。特别对有具体参数要求的指标，供应商必须提供所投设备的具体参数值。</w:t>
      </w:r>
    </w:p>
    <w:p w14:paraId="4C88B950" w14:textId="77777777" w:rsidR="00196954" w:rsidRDefault="00196954">
      <w:pPr>
        <w:spacing w:line="360" w:lineRule="auto"/>
        <w:rPr>
          <w:rFonts w:ascii="Arial" w:hAnsi="Arial" w:cs="Arial"/>
          <w:i/>
          <w:iCs/>
        </w:rPr>
      </w:pPr>
    </w:p>
    <w:p w14:paraId="343A0E13" w14:textId="77777777" w:rsidR="00196954" w:rsidRDefault="00492A1C">
      <w:pPr>
        <w:pStyle w:val="2"/>
        <w:snapToGrid w:val="0"/>
        <w:spacing w:before="120" w:after="120" w:line="360" w:lineRule="auto"/>
        <w:rPr>
          <w:rFonts w:cs="Arial"/>
          <w:bCs w:val="0"/>
        </w:rPr>
      </w:pPr>
      <w:r>
        <w:rPr>
          <w:rFonts w:cs="Arial"/>
          <w:u w:val="single"/>
        </w:rPr>
        <w:br w:type="page"/>
      </w:r>
      <w:bookmarkStart w:id="1323" w:name="_Toc430813375"/>
      <w:bookmarkStart w:id="1324" w:name="_Toc432367443"/>
      <w:bookmarkStart w:id="1325" w:name="_Toc12180"/>
      <w:bookmarkStart w:id="1326" w:name="_Toc78914435"/>
      <w:bookmarkStart w:id="1327" w:name="_Toc26623"/>
      <w:bookmarkStart w:id="1328" w:name="_Toc86648971"/>
      <w:r>
        <w:rPr>
          <w:rFonts w:cs="Arial" w:hint="eastAsia"/>
          <w:bCs w:val="0"/>
        </w:rPr>
        <w:lastRenderedPageBreak/>
        <w:t>（二）</w:t>
      </w:r>
      <w:bookmarkEnd w:id="1323"/>
      <w:bookmarkEnd w:id="1324"/>
      <w:r>
        <w:rPr>
          <w:rFonts w:cs="Arial" w:hint="eastAsia"/>
          <w:bCs w:val="0"/>
        </w:rPr>
        <w:t>组织实施方案</w:t>
      </w:r>
      <w:bookmarkEnd w:id="1325"/>
      <w:bookmarkEnd w:id="1326"/>
      <w:bookmarkEnd w:id="1327"/>
      <w:bookmarkEnd w:id="1328"/>
    </w:p>
    <w:p w14:paraId="323ACAD7" w14:textId="77777777" w:rsidR="00196954" w:rsidRDefault="00196954">
      <w:pPr>
        <w:spacing w:line="360" w:lineRule="auto"/>
        <w:rPr>
          <w:rFonts w:ascii="Arial" w:hAnsi="Arial" w:cs="Arial"/>
        </w:rPr>
      </w:pPr>
    </w:p>
    <w:p w14:paraId="14846F14" w14:textId="77777777" w:rsidR="00196954" w:rsidRDefault="00196954">
      <w:pPr>
        <w:tabs>
          <w:tab w:val="left" w:pos="3075"/>
        </w:tabs>
        <w:spacing w:line="300" w:lineRule="auto"/>
        <w:jc w:val="center"/>
        <w:rPr>
          <w:rFonts w:ascii="Arial" w:hAnsi="Arial" w:cs="Arial"/>
        </w:rPr>
      </w:pPr>
    </w:p>
    <w:p w14:paraId="37A604FE" w14:textId="77777777" w:rsidR="00196954" w:rsidRDefault="00196954">
      <w:pPr>
        <w:tabs>
          <w:tab w:val="left" w:pos="3075"/>
        </w:tabs>
        <w:spacing w:line="300" w:lineRule="auto"/>
        <w:jc w:val="center"/>
        <w:rPr>
          <w:rFonts w:ascii="Arial" w:hAnsi="Arial" w:cs="Arial"/>
        </w:rPr>
      </w:pPr>
    </w:p>
    <w:p w14:paraId="771A5CFC" w14:textId="77777777" w:rsidR="00196954" w:rsidRDefault="00196954">
      <w:pPr>
        <w:tabs>
          <w:tab w:val="left" w:pos="3075"/>
        </w:tabs>
        <w:spacing w:line="300" w:lineRule="auto"/>
        <w:jc w:val="center"/>
        <w:rPr>
          <w:rFonts w:ascii="Arial" w:hAnsi="Arial" w:cs="Arial"/>
        </w:rPr>
      </w:pPr>
    </w:p>
    <w:p w14:paraId="496E3226" w14:textId="77777777" w:rsidR="00196954" w:rsidRDefault="00196954">
      <w:pPr>
        <w:tabs>
          <w:tab w:val="left" w:pos="3075"/>
        </w:tabs>
        <w:spacing w:line="300" w:lineRule="auto"/>
        <w:jc w:val="center"/>
        <w:rPr>
          <w:rFonts w:ascii="Arial" w:hAnsi="Arial" w:cs="Arial"/>
        </w:rPr>
      </w:pPr>
    </w:p>
    <w:p w14:paraId="2386A65C" w14:textId="77777777" w:rsidR="00196954" w:rsidRDefault="00196954">
      <w:pPr>
        <w:tabs>
          <w:tab w:val="left" w:pos="3075"/>
        </w:tabs>
        <w:spacing w:line="300" w:lineRule="auto"/>
        <w:jc w:val="center"/>
        <w:rPr>
          <w:rFonts w:ascii="Arial" w:hAnsi="Arial" w:cs="Arial"/>
        </w:rPr>
      </w:pPr>
    </w:p>
    <w:p w14:paraId="7FA8E6FE" w14:textId="77777777" w:rsidR="00196954" w:rsidRDefault="00196954">
      <w:pPr>
        <w:tabs>
          <w:tab w:val="left" w:pos="3075"/>
        </w:tabs>
        <w:spacing w:line="300" w:lineRule="auto"/>
        <w:jc w:val="center"/>
        <w:rPr>
          <w:rFonts w:ascii="Arial" w:hAnsi="Arial" w:cs="Arial"/>
        </w:rPr>
      </w:pPr>
    </w:p>
    <w:p w14:paraId="0DB29ABC" w14:textId="77777777" w:rsidR="00196954" w:rsidRDefault="00196954">
      <w:pPr>
        <w:tabs>
          <w:tab w:val="left" w:pos="3075"/>
        </w:tabs>
        <w:spacing w:line="300" w:lineRule="auto"/>
        <w:jc w:val="center"/>
        <w:rPr>
          <w:rFonts w:ascii="Arial" w:hAnsi="Arial" w:cs="Arial"/>
        </w:rPr>
      </w:pPr>
    </w:p>
    <w:p w14:paraId="17E6C689" w14:textId="77777777" w:rsidR="00196954" w:rsidRDefault="00196954">
      <w:pPr>
        <w:tabs>
          <w:tab w:val="left" w:pos="3075"/>
        </w:tabs>
        <w:spacing w:line="300" w:lineRule="auto"/>
        <w:jc w:val="center"/>
        <w:rPr>
          <w:rFonts w:ascii="Arial" w:hAnsi="Arial" w:cs="Arial"/>
        </w:rPr>
      </w:pPr>
    </w:p>
    <w:p w14:paraId="0B5B3E01" w14:textId="77777777" w:rsidR="00196954" w:rsidRDefault="00196954">
      <w:pPr>
        <w:tabs>
          <w:tab w:val="left" w:pos="3075"/>
        </w:tabs>
        <w:spacing w:line="300" w:lineRule="auto"/>
        <w:jc w:val="center"/>
        <w:rPr>
          <w:rFonts w:ascii="Arial" w:hAnsi="Arial" w:cs="Arial"/>
        </w:rPr>
      </w:pPr>
    </w:p>
    <w:p w14:paraId="466663BC" w14:textId="77777777" w:rsidR="00196954" w:rsidRDefault="00196954">
      <w:pPr>
        <w:tabs>
          <w:tab w:val="left" w:pos="3075"/>
        </w:tabs>
        <w:spacing w:line="300" w:lineRule="auto"/>
        <w:jc w:val="center"/>
        <w:rPr>
          <w:rFonts w:ascii="Arial" w:hAnsi="Arial" w:cs="Arial"/>
        </w:rPr>
      </w:pPr>
    </w:p>
    <w:p w14:paraId="610D060D" w14:textId="77777777" w:rsidR="00196954" w:rsidRDefault="00196954">
      <w:pPr>
        <w:tabs>
          <w:tab w:val="left" w:pos="3075"/>
        </w:tabs>
        <w:spacing w:line="300" w:lineRule="auto"/>
        <w:jc w:val="center"/>
        <w:rPr>
          <w:rFonts w:ascii="Arial" w:hAnsi="Arial" w:cs="Arial"/>
        </w:rPr>
      </w:pPr>
    </w:p>
    <w:p w14:paraId="4BAE09FF" w14:textId="77777777" w:rsidR="00196954" w:rsidRDefault="00196954">
      <w:pPr>
        <w:tabs>
          <w:tab w:val="left" w:pos="3075"/>
        </w:tabs>
        <w:spacing w:line="300" w:lineRule="auto"/>
        <w:jc w:val="center"/>
        <w:rPr>
          <w:rFonts w:ascii="Arial" w:hAnsi="Arial" w:cs="Arial"/>
        </w:rPr>
      </w:pPr>
    </w:p>
    <w:p w14:paraId="6EC25D57" w14:textId="77777777" w:rsidR="00196954" w:rsidRDefault="00196954">
      <w:pPr>
        <w:tabs>
          <w:tab w:val="left" w:pos="3075"/>
        </w:tabs>
        <w:spacing w:line="300" w:lineRule="auto"/>
        <w:jc w:val="center"/>
        <w:rPr>
          <w:rFonts w:ascii="Arial" w:hAnsi="Arial" w:cs="Arial"/>
        </w:rPr>
      </w:pPr>
    </w:p>
    <w:p w14:paraId="3183CD6A" w14:textId="77777777" w:rsidR="00196954" w:rsidRDefault="00196954">
      <w:pPr>
        <w:tabs>
          <w:tab w:val="left" w:pos="3075"/>
        </w:tabs>
        <w:spacing w:line="300" w:lineRule="auto"/>
        <w:jc w:val="center"/>
        <w:rPr>
          <w:rFonts w:ascii="Arial" w:hAnsi="Arial" w:cs="Arial"/>
        </w:rPr>
      </w:pPr>
    </w:p>
    <w:p w14:paraId="286C2A42" w14:textId="77777777" w:rsidR="00196954" w:rsidRDefault="00196954">
      <w:pPr>
        <w:tabs>
          <w:tab w:val="left" w:pos="3075"/>
        </w:tabs>
        <w:spacing w:line="300" w:lineRule="auto"/>
        <w:jc w:val="center"/>
        <w:rPr>
          <w:rFonts w:ascii="Arial" w:hAnsi="Arial" w:cs="Arial"/>
        </w:rPr>
      </w:pPr>
    </w:p>
    <w:p w14:paraId="589DFC25" w14:textId="77777777" w:rsidR="00196954" w:rsidRDefault="00196954">
      <w:pPr>
        <w:tabs>
          <w:tab w:val="left" w:pos="3075"/>
        </w:tabs>
        <w:spacing w:line="300" w:lineRule="auto"/>
        <w:jc w:val="center"/>
        <w:rPr>
          <w:rFonts w:ascii="Arial" w:hAnsi="Arial" w:cs="Arial"/>
        </w:rPr>
      </w:pPr>
    </w:p>
    <w:p w14:paraId="3FDEECEF" w14:textId="77777777" w:rsidR="00196954" w:rsidRDefault="00196954">
      <w:pPr>
        <w:tabs>
          <w:tab w:val="left" w:pos="3075"/>
        </w:tabs>
        <w:spacing w:line="300" w:lineRule="auto"/>
        <w:jc w:val="center"/>
        <w:rPr>
          <w:rFonts w:ascii="Arial" w:hAnsi="Arial" w:cs="Arial"/>
        </w:rPr>
      </w:pPr>
    </w:p>
    <w:p w14:paraId="66347054" w14:textId="77777777" w:rsidR="00196954" w:rsidRDefault="00196954">
      <w:pPr>
        <w:tabs>
          <w:tab w:val="left" w:pos="3075"/>
        </w:tabs>
        <w:spacing w:line="300" w:lineRule="auto"/>
        <w:jc w:val="center"/>
        <w:rPr>
          <w:rFonts w:ascii="Arial" w:hAnsi="Arial" w:cs="Arial"/>
        </w:rPr>
      </w:pPr>
    </w:p>
    <w:p w14:paraId="04C628C0" w14:textId="77777777" w:rsidR="00196954" w:rsidRDefault="00196954">
      <w:pPr>
        <w:tabs>
          <w:tab w:val="left" w:pos="3075"/>
        </w:tabs>
        <w:spacing w:line="300" w:lineRule="auto"/>
        <w:jc w:val="center"/>
        <w:rPr>
          <w:rFonts w:ascii="Arial" w:hAnsi="Arial" w:cs="Arial"/>
        </w:rPr>
      </w:pPr>
    </w:p>
    <w:p w14:paraId="4116063F" w14:textId="77777777" w:rsidR="00196954" w:rsidRDefault="00492A1C">
      <w:pPr>
        <w:rPr>
          <w:rFonts w:ascii="Arial" w:hAnsi="Arial" w:cs="Arial"/>
          <w:u w:val="single"/>
        </w:rPr>
      </w:pPr>
      <w:r>
        <w:rPr>
          <w:rFonts w:ascii="Arial" w:hAnsi="Arial" w:cs="Arial"/>
        </w:rPr>
        <w:t>供应商名称：（盖章）</w:t>
      </w:r>
    </w:p>
    <w:p w14:paraId="04FA7715" w14:textId="77777777" w:rsidR="00196954" w:rsidRDefault="00196954">
      <w:pPr>
        <w:rPr>
          <w:rFonts w:ascii="Arial" w:hAnsi="Arial" w:cs="Arial"/>
        </w:rPr>
      </w:pPr>
    </w:p>
    <w:p w14:paraId="17B70C17" w14:textId="77777777" w:rsidR="00196954" w:rsidRDefault="00492A1C">
      <w:pPr>
        <w:spacing w:line="360" w:lineRule="auto"/>
        <w:rPr>
          <w:rFonts w:ascii="Arial" w:hAnsi="Arial" w:cs="Arial"/>
        </w:rPr>
      </w:pPr>
      <w:r>
        <w:rPr>
          <w:rFonts w:ascii="Arial" w:hAnsi="Arial" w:cs="Arial"/>
        </w:rPr>
        <w:t>供应商授权代表签字：</w:t>
      </w:r>
    </w:p>
    <w:p w14:paraId="64578F51" w14:textId="77777777" w:rsidR="00196954" w:rsidRDefault="00492A1C">
      <w:pPr>
        <w:spacing w:line="360" w:lineRule="auto"/>
        <w:rPr>
          <w:rFonts w:ascii="Arial" w:hAnsi="Arial" w:cs="Arial"/>
          <w:b/>
          <w:bCs/>
        </w:rPr>
      </w:pPr>
      <w:r>
        <w:rPr>
          <w:rFonts w:ascii="Arial" w:hAnsi="Arial" w:cs="Arial"/>
        </w:rPr>
        <w:t>日期：</w:t>
      </w:r>
    </w:p>
    <w:p w14:paraId="0E2202C7" w14:textId="77777777" w:rsidR="00196954" w:rsidRDefault="00196954">
      <w:pPr>
        <w:spacing w:line="360" w:lineRule="auto"/>
        <w:rPr>
          <w:rFonts w:ascii="Arial" w:hAnsi="Arial" w:cs="Arial"/>
        </w:rPr>
      </w:pPr>
    </w:p>
    <w:p w14:paraId="49D1326E" w14:textId="77777777" w:rsidR="00196954" w:rsidRDefault="00492A1C">
      <w:pPr>
        <w:rPr>
          <w:rFonts w:ascii="Arial" w:eastAsia="黑体" w:hAnsi="Arial" w:cs="Arial"/>
          <w:b/>
          <w:sz w:val="32"/>
          <w:szCs w:val="32"/>
        </w:rPr>
      </w:pPr>
      <w:r>
        <w:rPr>
          <w:rFonts w:ascii="Arial" w:eastAsia="黑体" w:hAnsi="Arial" w:cs="Arial" w:hint="eastAsia"/>
          <w:b/>
          <w:sz w:val="32"/>
          <w:szCs w:val="32"/>
        </w:rPr>
        <w:br w:type="page"/>
      </w:r>
    </w:p>
    <w:p w14:paraId="79889141" w14:textId="77777777" w:rsidR="00196954" w:rsidRDefault="00492A1C">
      <w:pPr>
        <w:pStyle w:val="2"/>
        <w:snapToGrid w:val="0"/>
        <w:spacing w:before="120" w:after="120" w:line="360" w:lineRule="auto"/>
        <w:rPr>
          <w:rFonts w:cs="Arial"/>
          <w:bCs w:val="0"/>
        </w:rPr>
      </w:pPr>
      <w:bookmarkStart w:id="1329" w:name="_Toc86648972"/>
      <w:r>
        <w:rPr>
          <w:rFonts w:cs="Arial" w:hint="eastAsia"/>
          <w:bCs w:val="0"/>
        </w:rPr>
        <w:lastRenderedPageBreak/>
        <w:t>（三）安全保障措施</w:t>
      </w:r>
      <w:bookmarkEnd w:id="1329"/>
    </w:p>
    <w:p w14:paraId="07396F04" w14:textId="77777777" w:rsidR="00196954" w:rsidRDefault="00196954">
      <w:pPr>
        <w:spacing w:line="360" w:lineRule="auto"/>
        <w:rPr>
          <w:rFonts w:ascii="Arial" w:hAnsi="Arial" w:cs="Arial"/>
        </w:rPr>
      </w:pPr>
    </w:p>
    <w:p w14:paraId="41649E6E" w14:textId="77777777" w:rsidR="00196954" w:rsidRDefault="00196954">
      <w:pPr>
        <w:tabs>
          <w:tab w:val="left" w:pos="3075"/>
        </w:tabs>
        <w:spacing w:line="300" w:lineRule="auto"/>
        <w:jc w:val="center"/>
        <w:rPr>
          <w:rFonts w:ascii="Arial" w:hAnsi="Arial" w:cs="Arial"/>
        </w:rPr>
      </w:pPr>
    </w:p>
    <w:p w14:paraId="4C1EC1B8" w14:textId="77777777" w:rsidR="00196954" w:rsidRDefault="00196954">
      <w:pPr>
        <w:tabs>
          <w:tab w:val="left" w:pos="3075"/>
        </w:tabs>
        <w:spacing w:line="300" w:lineRule="auto"/>
        <w:jc w:val="center"/>
        <w:rPr>
          <w:rFonts w:ascii="Arial" w:hAnsi="Arial" w:cs="Arial"/>
        </w:rPr>
      </w:pPr>
    </w:p>
    <w:p w14:paraId="52FA8EED" w14:textId="77777777" w:rsidR="00196954" w:rsidRDefault="00196954">
      <w:pPr>
        <w:tabs>
          <w:tab w:val="left" w:pos="3075"/>
        </w:tabs>
        <w:spacing w:line="300" w:lineRule="auto"/>
        <w:jc w:val="center"/>
        <w:rPr>
          <w:rFonts w:ascii="Arial" w:hAnsi="Arial" w:cs="Arial"/>
        </w:rPr>
      </w:pPr>
    </w:p>
    <w:p w14:paraId="714A0731" w14:textId="77777777" w:rsidR="00196954" w:rsidRDefault="00196954">
      <w:pPr>
        <w:tabs>
          <w:tab w:val="left" w:pos="3075"/>
        </w:tabs>
        <w:spacing w:line="300" w:lineRule="auto"/>
        <w:jc w:val="center"/>
        <w:rPr>
          <w:rFonts w:ascii="Arial" w:hAnsi="Arial" w:cs="Arial"/>
        </w:rPr>
      </w:pPr>
    </w:p>
    <w:p w14:paraId="4002CE9F" w14:textId="77777777" w:rsidR="00196954" w:rsidRDefault="00196954">
      <w:pPr>
        <w:tabs>
          <w:tab w:val="left" w:pos="3075"/>
        </w:tabs>
        <w:spacing w:line="300" w:lineRule="auto"/>
        <w:jc w:val="center"/>
        <w:rPr>
          <w:rFonts w:ascii="Arial" w:hAnsi="Arial" w:cs="Arial"/>
        </w:rPr>
      </w:pPr>
    </w:p>
    <w:p w14:paraId="46BD9249" w14:textId="77777777" w:rsidR="00196954" w:rsidRDefault="00196954">
      <w:pPr>
        <w:tabs>
          <w:tab w:val="left" w:pos="3075"/>
        </w:tabs>
        <w:spacing w:line="300" w:lineRule="auto"/>
        <w:jc w:val="center"/>
        <w:rPr>
          <w:rFonts w:ascii="Arial" w:hAnsi="Arial" w:cs="Arial"/>
        </w:rPr>
      </w:pPr>
    </w:p>
    <w:p w14:paraId="71A1E344" w14:textId="77777777" w:rsidR="00196954" w:rsidRDefault="00196954">
      <w:pPr>
        <w:tabs>
          <w:tab w:val="left" w:pos="3075"/>
        </w:tabs>
        <w:spacing w:line="300" w:lineRule="auto"/>
        <w:jc w:val="center"/>
        <w:rPr>
          <w:rFonts w:ascii="Arial" w:hAnsi="Arial" w:cs="Arial"/>
        </w:rPr>
      </w:pPr>
    </w:p>
    <w:p w14:paraId="6A98A55B" w14:textId="77777777" w:rsidR="00196954" w:rsidRDefault="00196954">
      <w:pPr>
        <w:tabs>
          <w:tab w:val="left" w:pos="3075"/>
        </w:tabs>
        <w:spacing w:line="300" w:lineRule="auto"/>
        <w:jc w:val="center"/>
        <w:rPr>
          <w:rFonts w:ascii="Arial" w:hAnsi="Arial" w:cs="Arial"/>
        </w:rPr>
      </w:pPr>
    </w:p>
    <w:p w14:paraId="7D0C856C" w14:textId="77777777" w:rsidR="00196954" w:rsidRDefault="00196954">
      <w:pPr>
        <w:tabs>
          <w:tab w:val="left" w:pos="3075"/>
        </w:tabs>
        <w:spacing w:line="300" w:lineRule="auto"/>
        <w:jc w:val="center"/>
        <w:rPr>
          <w:rFonts w:ascii="Arial" w:hAnsi="Arial" w:cs="Arial"/>
        </w:rPr>
      </w:pPr>
    </w:p>
    <w:p w14:paraId="6467799E" w14:textId="77777777" w:rsidR="00196954" w:rsidRDefault="00196954">
      <w:pPr>
        <w:tabs>
          <w:tab w:val="left" w:pos="3075"/>
        </w:tabs>
        <w:spacing w:line="300" w:lineRule="auto"/>
        <w:jc w:val="center"/>
        <w:rPr>
          <w:rFonts w:ascii="Arial" w:hAnsi="Arial" w:cs="Arial"/>
        </w:rPr>
      </w:pPr>
    </w:p>
    <w:p w14:paraId="70B18620" w14:textId="77777777" w:rsidR="00196954" w:rsidRDefault="00196954">
      <w:pPr>
        <w:tabs>
          <w:tab w:val="left" w:pos="3075"/>
        </w:tabs>
        <w:spacing w:line="300" w:lineRule="auto"/>
        <w:jc w:val="center"/>
        <w:rPr>
          <w:rFonts w:ascii="Arial" w:hAnsi="Arial" w:cs="Arial"/>
        </w:rPr>
      </w:pPr>
    </w:p>
    <w:p w14:paraId="657370C2" w14:textId="77777777" w:rsidR="00196954" w:rsidRDefault="00196954">
      <w:pPr>
        <w:tabs>
          <w:tab w:val="left" w:pos="3075"/>
        </w:tabs>
        <w:spacing w:line="300" w:lineRule="auto"/>
        <w:jc w:val="center"/>
        <w:rPr>
          <w:rFonts w:ascii="Arial" w:hAnsi="Arial" w:cs="Arial"/>
        </w:rPr>
      </w:pPr>
    </w:p>
    <w:p w14:paraId="18B9BB7D" w14:textId="77777777" w:rsidR="00196954" w:rsidRDefault="00196954">
      <w:pPr>
        <w:tabs>
          <w:tab w:val="left" w:pos="3075"/>
        </w:tabs>
        <w:spacing w:line="300" w:lineRule="auto"/>
        <w:jc w:val="center"/>
        <w:rPr>
          <w:rFonts w:ascii="Arial" w:hAnsi="Arial" w:cs="Arial"/>
        </w:rPr>
      </w:pPr>
    </w:p>
    <w:p w14:paraId="285A6B4D" w14:textId="77777777" w:rsidR="00196954" w:rsidRDefault="00196954">
      <w:pPr>
        <w:tabs>
          <w:tab w:val="left" w:pos="3075"/>
        </w:tabs>
        <w:spacing w:line="300" w:lineRule="auto"/>
        <w:jc w:val="center"/>
        <w:rPr>
          <w:rFonts w:ascii="Arial" w:hAnsi="Arial" w:cs="Arial"/>
        </w:rPr>
      </w:pPr>
    </w:p>
    <w:p w14:paraId="2FD327FD" w14:textId="77777777" w:rsidR="00196954" w:rsidRDefault="00196954">
      <w:pPr>
        <w:tabs>
          <w:tab w:val="left" w:pos="3075"/>
        </w:tabs>
        <w:spacing w:line="300" w:lineRule="auto"/>
        <w:jc w:val="center"/>
        <w:rPr>
          <w:rFonts w:ascii="Arial" w:hAnsi="Arial" w:cs="Arial"/>
        </w:rPr>
      </w:pPr>
    </w:p>
    <w:p w14:paraId="52B1E588" w14:textId="77777777" w:rsidR="00196954" w:rsidRDefault="00196954">
      <w:pPr>
        <w:tabs>
          <w:tab w:val="left" w:pos="3075"/>
        </w:tabs>
        <w:spacing w:line="300" w:lineRule="auto"/>
        <w:jc w:val="center"/>
        <w:rPr>
          <w:rFonts w:ascii="Arial" w:hAnsi="Arial" w:cs="Arial"/>
        </w:rPr>
      </w:pPr>
    </w:p>
    <w:p w14:paraId="0DBF7D55" w14:textId="77777777" w:rsidR="00196954" w:rsidRDefault="00196954">
      <w:pPr>
        <w:tabs>
          <w:tab w:val="left" w:pos="3075"/>
        </w:tabs>
        <w:spacing w:line="300" w:lineRule="auto"/>
        <w:jc w:val="center"/>
        <w:rPr>
          <w:rFonts w:ascii="Arial" w:hAnsi="Arial" w:cs="Arial"/>
        </w:rPr>
      </w:pPr>
    </w:p>
    <w:p w14:paraId="0637E113" w14:textId="77777777" w:rsidR="00196954" w:rsidRDefault="00196954">
      <w:pPr>
        <w:tabs>
          <w:tab w:val="left" w:pos="3075"/>
        </w:tabs>
        <w:spacing w:line="300" w:lineRule="auto"/>
        <w:jc w:val="center"/>
        <w:rPr>
          <w:rFonts w:ascii="Arial" w:hAnsi="Arial" w:cs="Arial"/>
        </w:rPr>
      </w:pPr>
    </w:p>
    <w:p w14:paraId="28C25C69" w14:textId="77777777" w:rsidR="00196954" w:rsidRDefault="00196954">
      <w:pPr>
        <w:tabs>
          <w:tab w:val="left" w:pos="3075"/>
        </w:tabs>
        <w:spacing w:line="300" w:lineRule="auto"/>
        <w:jc w:val="center"/>
        <w:rPr>
          <w:rFonts w:ascii="Arial" w:hAnsi="Arial" w:cs="Arial"/>
        </w:rPr>
      </w:pPr>
    </w:p>
    <w:p w14:paraId="435FFF10" w14:textId="77777777" w:rsidR="00196954" w:rsidRDefault="00492A1C">
      <w:pPr>
        <w:rPr>
          <w:rFonts w:ascii="Arial" w:hAnsi="Arial" w:cs="Arial"/>
          <w:u w:val="single"/>
        </w:rPr>
      </w:pPr>
      <w:r>
        <w:rPr>
          <w:rFonts w:ascii="Arial" w:hAnsi="Arial" w:cs="Arial"/>
        </w:rPr>
        <w:t>供应商名称：（盖章）</w:t>
      </w:r>
    </w:p>
    <w:p w14:paraId="54C8D743" w14:textId="77777777" w:rsidR="00196954" w:rsidRDefault="00196954">
      <w:pPr>
        <w:rPr>
          <w:rFonts w:ascii="Arial" w:hAnsi="Arial" w:cs="Arial"/>
        </w:rPr>
      </w:pPr>
    </w:p>
    <w:p w14:paraId="37F70600" w14:textId="77777777" w:rsidR="00196954" w:rsidRDefault="00492A1C">
      <w:pPr>
        <w:spacing w:line="360" w:lineRule="auto"/>
        <w:rPr>
          <w:rFonts w:ascii="Arial" w:hAnsi="Arial" w:cs="Arial"/>
        </w:rPr>
      </w:pPr>
      <w:r>
        <w:rPr>
          <w:rFonts w:ascii="Arial" w:hAnsi="Arial" w:cs="Arial"/>
        </w:rPr>
        <w:t>供应商授权代表签字：</w:t>
      </w:r>
    </w:p>
    <w:p w14:paraId="1AADED9E" w14:textId="77777777" w:rsidR="00196954" w:rsidRDefault="00492A1C">
      <w:pPr>
        <w:spacing w:line="360" w:lineRule="auto"/>
        <w:rPr>
          <w:rFonts w:ascii="Arial" w:hAnsi="Arial" w:cs="Arial"/>
          <w:b/>
          <w:bCs/>
        </w:rPr>
      </w:pPr>
      <w:r>
        <w:rPr>
          <w:rFonts w:ascii="Arial" w:hAnsi="Arial" w:cs="Arial"/>
        </w:rPr>
        <w:t>日期：</w:t>
      </w:r>
    </w:p>
    <w:p w14:paraId="1D81820B" w14:textId="77777777" w:rsidR="00196954" w:rsidRDefault="00196954">
      <w:pPr>
        <w:spacing w:line="360" w:lineRule="auto"/>
        <w:rPr>
          <w:rFonts w:ascii="Arial" w:hAnsi="Arial" w:cs="Arial"/>
        </w:rPr>
      </w:pPr>
    </w:p>
    <w:p w14:paraId="0C66A9F4" w14:textId="77777777" w:rsidR="00196954" w:rsidRDefault="00492A1C">
      <w:pPr>
        <w:spacing w:line="300" w:lineRule="auto"/>
        <w:rPr>
          <w:rFonts w:ascii="Arial" w:hAnsi="Arial" w:cs="Arial"/>
          <w:u w:val="single"/>
        </w:rPr>
      </w:pPr>
      <w:r>
        <w:rPr>
          <w:rFonts w:ascii="Arial" w:hAnsi="Arial" w:cs="Arial"/>
        </w:rPr>
        <w:br w:type="page"/>
      </w:r>
    </w:p>
    <w:p w14:paraId="5992B3D4" w14:textId="77777777" w:rsidR="00196954" w:rsidRDefault="00492A1C">
      <w:pPr>
        <w:pStyle w:val="2"/>
        <w:snapToGrid w:val="0"/>
        <w:spacing w:before="120" w:after="120" w:line="360" w:lineRule="auto"/>
        <w:rPr>
          <w:rFonts w:cs="Arial"/>
        </w:rPr>
      </w:pPr>
      <w:bookmarkStart w:id="1330" w:name="_Toc86648973"/>
      <w:bookmarkStart w:id="1331" w:name="_Toc28713"/>
      <w:bookmarkStart w:id="1332" w:name="_Toc78914436"/>
      <w:bookmarkStart w:id="1333" w:name="_Toc18396"/>
      <w:bookmarkStart w:id="1334" w:name="_Toc430813376"/>
      <w:bookmarkStart w:id="1335" w:name="_Toc432367444"/>
      <w:r>
        <w:rPr>
          <w:rFonts w:cs="Arial" w:hint="eastAsia"/>
          <w:bCs w:val="0"/>
        </w:rPr>
        <w:lastRenderedPageBreak/>
        <w:t>（四）质量保障措施</w:t>
      </w:r>
      <w:bookmarkEnd w:id="1330"/>
    </w:p>
    <w:p w14:paraId="6C09C313" w14:textId="77777777" w:rsidR="00196954" w:rsidRDefault="00196954">
      <w:pPr>
        <w:tabs>
          <w:tab w:val="left" w:pos="3075"/>
        </w:tabs>
        <w:spacing w:line="300" w:lineRule="auto"/>
        <w:jc w:val="center"/>
        <w:rPr>
          <w:rFonts w:ascii="Arial" w:hAnsi="Arial" w:cs="Arial"/>
        </w:rPr>
      </w:pPr>
    </w:p>
    <w:p w14:paraId="4D8DA1CB" w14:textId="77777777" w:rsidR="00196954" w:rsidRDefault="00196954">
      <w:pPr>
        <w:tabs>
          <w:tab w:val="left" w:pos="3075"/>
        </w:tabs>
        <w:spacing w:line="300" w:lineRule="auto"/>
        <w:jc w:val="center"/>
        <w:rPr>
          <w:rFonts w:ascii="Arial" w:hAnsi="Arial" w:cs="Arial"/>
        </w:rPr>
      </w:pPr>
    </w:p>
    <w:p w14:paraId="4D84C62E" w14:textId="77777777" w:rsidR="00196954" w:rsidRDefault="00196954">
      <w:pPr>
        <w:tabs>
          <w:tab w:val="left" w:pos="3075"/>
        </w:tabs>
        <w:spacing w:line="300" w:lineRule="auto"/>
        <w:jc w:val="center"/>
        <w:rPr>
          <w:rFonts w:ascii="Arial" w:hAnsi="Arial" w:cs="Arial"/>
        </w:rPr>
      </w:pPr>
    </w:p>
    <w:p w14:paraId="79B3BFF4" w14:textId="77777777" w:rsidR="00196954" w:rsidRDefault="00196954">
      <w:pPr>
        <w:tabs>
          <w:tab w:val="left" w:pos="3075"/>
        </w:tabs>
        <w:spacing w:line="300" w:lineRule="auto"/>
        <w:jc w:val="center"/>
        <w:rPr>
          <w:rFonts w:ascii="Arial" w:hAnsi="Arial" w:cs="Arial"/>
        </w:rPr>
      </w:pPr>
    </w:p>
    <w:p w14:paraId="7FD7ED65" w14:textId="77777777" w:rsidR="00196954" w:rsidRDefault="00196954">
      <w:pPr>
        <w:tabs>
          <w:tab w:val="left" w:pos="3075"/>
        </w:tabs>
        <w:spacing w:line="300" w:lineRule="auto"/>
        <w:jc w:val="center"/>
        <w:rPr>
          <w:rFonts w:ascii="Arial" w:hAnsi="Arial" w:cs="Arial"/>
        </w:rPr>
      </w:pPr>
    </w:p>
    <w:p w14:paraId="19BB4257" w14:textId="77777777" w:rsidR="00196954" w:rsidRDefault="00196954">
      <w:pPr>
        <w:tabs>
          <w:tab w:val="left" w:pos="3075"/>
        </w:tabs>
        <w:spacing w:line="300" w:lineRule="auto"/>
        <w:jc w:val="center"/>
        <w:rPr>
          <w:rFonts w:ascii="Arial" w:hAnsi="Arial" w:cs="Arial"/>
        </w:rPr>
      </w:pPr>
    </w:p>
    <w:p w14:paraId="3FECC6D1" w14:textId="77777777" w:rsidR="00196954" w:rsidRDefault="00196954">
      <w:pPr>
        <w:tabs>
          <w:tab w:val="left" w:pos="3075"/>
        </w:tabs>
        <w:spacing w:line="300" w:lineRule="auto"/>
        <w:jc w:val="center"/>
        <w:rPr>
          <w:rFonts w:ascii="Arial" w:hAnsi="Arial" w:cs="Arial"/>
        </w:rPr>
      </w:pPr>
    </w:p>
    <w:p w14:paraId="79941724" w14:textId="77777777" w:rsidR="00196954" w:rsidRDefault="00196954">
      <w:pPr>
        <w:tabs>
          <w:tab w:val="left" w:pos="3075"/>
        </w:tabs>
        <w:spacing w:line="300" w:lineRule="auto"/>
        <w:jc w:val="center"/>
        <w:rPr>
          <w:rFonts w:ascii="Arial" w:hAnsi="Arial" w:cs="Arial"/>
        </w:rPr>
      </w:pPr>
    </w:p>
    <w:p w14:paraId="4148AA67" w14:textId="77777777" w:rsidR="00196954" w:rsidRDefault="00196954">
      <w:pPr>
        <w:tabs>
          <w:tab w:val="left" w:pos="3075"/>
        </w:tabs>
        <w:spacing w:line="300" w:lineRule="auto"/>
        <w:jc w:val="center"/>
        <w:rPr>
          <w:rFonts w:ascii="Arial" w:hAnsi="Arial" w:cs="Arial"/>
        </w:rPr>
      </w:pPr>
    </w:p>
    <w:p w14:paraId="1BBE01AB" w14:textId="77777777" w:rsidR="00196954" w:rsidRDefault="00196954">
      <w:pPr>
        <w:tabs>
          <w:tab w:val="left" w:pos="3075"/>
        </w:tabs>
        <w:spacing w:line="300" w:lineRule="auto"/>
        <w:jc w:val="center"/>
        <w:rPr>
          <w:rFonts w:ascii="Arial" w:hAnsi="Arial" w:cs="Arial"/>
        </w:rPr>
      </w:pPr>
    </w:p>
    <w:p w14:paraId="6352C533" w14:textId="77777777" w:rsidR="00196954" w:rsidRDefault="00196954">
      <w:pPr>
        <w:tabs>
          <w:tab w:val="left" w:pos="3075"/>
        </w:tabs>
        <w:spacing w:line="300" w:lineRule="auto"/>
        <w:jc w:val="center"/>
        <w:rPr>
          <w:rFonts w:ascii="Arial" w:hAnsi="Arial" w:cs="Arial"/>
        </w:rPr>
      </w:pPr>
    </w:p>
    <w:p w14:paraId="79642BB0" w14:textId="77777777" w:rsidR="00196954" w:rsidRDefault="00196954">
      <w:pPr>
        <w:tabs>
          <w:tab w:val="left" w:pos="3075"/>
        </w:tabs>
        <w:spacing w:line="300" w:lineRule="auto"/>
        <w:jc w:val="center"/>
        <w:rPr>
          <w:rFonts w:ascii="Arial" w:hAnsi="Arial" w:cs="Arial"/>
        </w:rPr>
      </w:pPr>
    </w:p>
    <w:p w14:paraId="12ECE9F0" w14:textId="77777777" w:rsidR="00196954" w:rsidRDefault="00196954">
      <w:pPr>
        <w:tabs>
          <w:tab w:val="left" w:pos="3075"/>
        </w:tabs>
        <w:spacing w:line="300" w:lineRule="auto"/>
        <w:jc w:val="center"/>
        <w:rPr>
          <w:rFonts w:ascii="Arial" w:hAnsi="Arial" w:cs="Arial"/>
        </w:rPr>
      </w:pPr>
    </w:p>
    <w:p w14:paraId="25D75E5A" w14:textId="77777777" w:rsidR="00196954" w:rsidRDefault="00196954">
      <w:pPr>
        <w:tabs>
          <w:tab w:val="left" w:pos="3075"/>
        </w:tabs>
        <w:spacing w:line="300" w:lineRule="auto"/>
        <w:jc w:val="center"/>
        <w:rPr>
          <w:rFonts w:ascii="Arial" w:hAnsi="Arial" w:cs="Arial"/>
        </w:rPr>
      </w:pPr>
    </w:p>
    <w:p w14:paraId="524B6515" w14:textId="77777777" w:rsidR="00196954" w:rsidRDefault="00196954">
      <w:pPr>
        <w:tabs>
          <w:tab w:val="left" w:pos="3075"/>
        </w:tabs>
        <w:spacing w:line="300" w:lineRule="auto"/>
        <w:jc w:val="center"/>
        <w:rPr>
          <w:rFonts w:ascii="Arial" w:hAnsi="Arial" w:cs="Arial"/>
        </w:rPr>
      </w:pPr>
    </w:p>
    <w:p w14:paraId="3171ADEC" w14:textId="77777777" w:rsidR="00196954" w:rsidRDefault="00196954">
      <w:pPr>
        <w:tabs>
          <w:tab w:val="left" w:pos="3075"/>
        </w:tabs>
        <w:spacing w:line="300" w:lineRule="auto"/>
        <w:jc w:val="center"/>
        <w:rPr>
          <w:rFonts w:ascii="Arial" w:hAnsi="Arial" w:cs="Arial"/>
        </w:rPr>
      </w:pPr>
    </w:p>
    <w:p w14:paraId="712A01A9" w14:textId="77777777" w:rsidR="00196954" w:rsidRDefault="00196954">
      <w:pPr>
        <w:tabs>
          <w:tab w:val="left" w:pos="3075"/>
        </w:tabs>
        <w:spacing w:line="300" w:lineRule="auto"/>
        <w:jc w:val="center"/>
        <w:rPr>
          <w:rFonts w:ascii="Arial" w:hAnsi="Arial" w:cs="Arial"/>
        </w:rPr>
      </w:pPr>
    </w:p>
    <w:p w14:paraId="738EA2CF" w14:textId="77777777" w:rsidR="00196954" w:rsidRDefault="00196954">
      <w:pPr>
        <w:tabs>
          <w:tab w:val="left" w:pos="3075"/>
        </w:tabs>
        <w:spacing w:line="300" w:lineRule="auto"/>
        <w:jc w:val="center"/>
        <w:rPr>
          <w:rFonts w:ascii="Arial" w:hAnsi="Arial" w:cs="Arial"/>
        </w:rPr>
      </w:pPr>
    </w:p>
    <w:p w14:paraId="4208C720" w14:textId="77777777" w:rsidR="00196954" w:rsidRDefault="00196954">
      <w:pPr>
        <w:tabs>
          <w:tab w:val="left" w:pos="3075"/>
        </w:tabs>
        <w:spacing w:line="300" w:lineRule="auto"/>
        <w:jc w:val="center"/>
        <w:rPr>
          <w:rFonts w:ascii="Arial" w:hAnsi="Arial" w:cs="Arial"/>
        </w:rPr>
      </w:pPr>
    </w:p>
    <w:p w14:paraId="65CBEE10" w14:textId="77777777" w:rsidR="00196954" w:rsidRDefault="00492A1C">
      <w:pPr>
        <w:rPr>
          <w:rFonts w:ascii="Arial" w:hAnsi="Arial" w:cs="Arial"/>
          <w:u w:val="single"/>
        </w:rPr>
      </w:pPr>
      <w:r>
        <w:rPr>
          <w:rFonts w:ascii="Arial" w:hAnsi="Arial" w:cs="Arial"/>
        </w:rPr>
        <w:t>供应商名称：（盖章）</w:t>
      </w:r>
    </w:p>
    <w:p w14:paraId="5B78DB0A" w14:textId="77777777" w:rsidR="00196954" w:rsidRDefault="00196954">
      <w:pPr>
        <w:rPr>
          <w:rFonts w:ascii="Arial" w:hAnsi="Arial" w:cs="Arial"/>
        </w:rPr>
      </w:pPr>
    </w:p>
    <w:p w14:paraId="4677F8CE" w14:textId="77777777" w:rsidR="00196954" w:rsidRDefault="00492A1C">
      <w:pPr>
        <w:spacing w:line="360" w:lineRule="auto"/>
        <w:rPr>
          <w:rFonts w:ascii="Arial" w:hAnsi="Arial" w:cs="Arial"/>
        </w:rPr>
      </w:pPr>
      <w:r>
        <w:rPr>
          <w:rFonts w:ascii="Arial" w:hAnsi="Arial" w:cs="Arial"/>
        </w:rPr>
        <w:t>供应商授权代表签字：</w:t>
      </w:r>
    </w:p>
    <w:p w14:paraId="0390DF71" w14:textId="77777777" w:rsidR="00196954" w:rsidRDefault="00492A1C">
      <w:pPr>
        <w:spacing w:line="360" w:lineRule="auto"/>
        <w:rPr>
          <w:rFonts w:ascii="Arial" w:hAnsi="Arial" w:cs="Arial"/>
          <w:b/>
          <w:bCs/>
        </w:rPr>
      </w:pPr>
      <w:r>
        <w:rPr>
          <w:rFonts w:ascii="Arial" w:hAnsi="Arial" w:cs="Arial"/>
        </w:rPr>
        <w:t>日期：</w:t>
      </w:r>
    </w:p>
    <w:p w14:paraId="67D8950A" w14:textId="77777777" w:rsidR="00196954" w:rsidRDefault="00196954">
      <w:pPr>
        <w:spacing w:line="360" w:lineRule="auto"/>
        <w:rPr>
          <w:rFonts w:ascii="Arial" w:hAnsi="Arial" w:cs="Arial"/>
        </w:rPr>
      </w:pPr>
    </w:p>
    <w:p w14:paraId="7ADA9A2A" w14:textId="77777777" w:rsidR="00196954" w:rsidRDefault="00492A1C">
      <w:pPr>
        <w:spacing w:line="300" w:lineRule="auto"/>
        <w:rPr>
          <w:rFonts w:ascii="Arial" w:hAnsi="Arial" w:cs="Arial"/>
          <w:u w:val="single"/>
        </w:rPr>
      </w:pPr>
      <w:r>
        <w:rPr>
          <w:rFonts w:ascii="Arial" w:hAnsi="Arial" w:cs="Arial"/>
        </w:rPr>
        <w:br w:type="page"/>
      </w:r>
    </w:p>
    <w:p w14:paraId="2F592EED" w14:textId="77777777" w:rsidR="00196954" w:rsidRDefault="00492A1C">
      <w:pPr>
        <w:pStyle w:val="2"/>
        <w:snapToGrid w:val="0"/>
        <w:spacing w:before="120" w:after="120" w:line="360" w:lineRule="auto"/>
        <w:rPr>
          <w:rFonts w:cs="Arial"/>
          <w:bCs w:val="0"/>
        </w:rPr>
      </w:pPr>
      <w:bookmarkStart w:id="1336" w:name="_Toc86648974"/>
      <w:r>
        <w:rPr>
          <w:rFonts w:cs="Arial" w:hint="eastAsia"/>
          <w:bCs w:val="0"/>
        </w:rPr>
        <w:lastRenderedPageBreak/>
        <w:t>（五）供货（工期）保障措施</w:t>
      </w:r>
      <w:bookmarkEnd w:id="1336"/>
    </w:p>
    <w:p w14:paraId="0B6A02B5" w14:textId="77777777" w:rsidR="00196954" w:rsidRDefault="00196954">
      <w:pPr>
        <w:spacing w:line="360" w:lineRule="auto"/>
        <w:rPr>
          <w:rFonts w:ascii="Arial" w:hAnsi="Arial" w:cs="Arial"/>
        </w:rPr>
      </w:pPr>
    </w:p>
    <w:p w14:paraId="7CF68D9A" w14:textId="77777777" w:rsidR="00196954" w:rsidRDefault="00196954">
      <w:pPr>
        <w:tabs>
          <w:tab w:val="left" w:pos="3075"/>
        </w:tabs>
        <w:spacing w:line="300" w:lineRule="auto"/>
        <w:jc w:val="center"/>
        <w:rPr>
          <w:rFonts w:ascii="Arial" w:hAnsi="Arial" w:cs="Arial"/>
        </w:rPr>
      </w:pPr>
    </w:p>
    <w:p w14:paraId="19A34176" w14:textId="77777777" w:rsidR="00196954" w:rsidRDefault="00196954">
      <w:pPr>
        <w:tabs>
          <w:tab w:val="left" w:pos="3075"/>
        </w:tabs>
        <w:spacing w:line="300" w:lineRule="auto"/>
        <w:jc w:val="center"/>
        <w:rPr>
          <w:rFonts w:ascii="Arial" w:hAnsi="Arial" w:cs="Arial"/>
        </w:rPr>
      </w:pPr>
    </w:p>
    <w:p w14:paraId="271310BA" w14:textId="77777777" w:rsidR="00196954" w:rsidRDefault="00196954">
      <w:pPr>
        <w:tabs>
          <w:tab w:val="left" w:pos="3075"/>
        </w:tabs>
        <w:spacing w:line="300" w:lineRule="auto"/>
        <w:jc w:val="center"/>
        <w:rPr>
          <w:rFonts w:ascii="Arial" w:hAnsi="Arial" w:cs="Arial"/>
        </w:rPr>
      </w:pPr>
    </w:p>
    <w:p w14:paraId="217586A4" w14:textId="77777777" w:rsidR="00196954" w:rsidRDefault="00196954">
      <w:pPr>
        <w:tabs>
          <w:tab w:val="left" w:pos="3075"/>
        </w:tabs>
        <w:spacing w:line="300" w:lineRule="auto"/>
        <w:jc w:val="center"/>
        <w:rPr>
          <w:rFonts w:ascii="Arial" w:hAnsi="Arial" w:cs="Arial"/>
        </w:rPr>
      </w:pPr>
    </w:p>
    <w:p w14:paraId="34BAF79A" w14:textId="77777777" w:rsidR="00196954" w:rsidRDefault="00196954">
      <w:pPr>
        <w:tabs>
          <w:tab w:val="left" w:pos="3075"/>
        </w:tabs>
        <w:spacing w:line="300" w:lineRule="auto"/>
        <w:jc w:val="center"/>
        <w:rPr>
          <w:rFonts w:ascii="Arial" w:hAnsi="Arial" w:cs="Arial"/>
        </w:rPr>
      </w:pPr>
    </w:p>
    <w:p w14:paraId="03B9A75D" w14:textId="77777777" w:rsidR="00196954" w:rsidRDefault="00196954">
      <w:pPr>
        <w:tabs>
          <w:tab w:val="left" w:pos="3075"/>
        </w:tabs>
        <w:spacing w:line="300" w:lineRule="auto"/>
        <w:jc w:val="center"/>
        <w:rPr>
          <w:rFonts w:ascii="Arial" w:hAnsi="Arial" w:cs="Arial"/>
        </w:rPr>
      </w:pPr>
    </w:p>
    <w:p w14:paraId="04565B27" w14:textId="77777777" w:rsidR="00196954" w:rsidRDefault="00196954">
      <w:pPr>
        <w:tabs>
          <w:tab w:val="left" w:pos="3075"/>
        </w:tabs>
        <w:spacing w:line="300" w:lineRule="auto"/>
        <w:jc w:val="center"/>
        <w:rPr>
          <w:rFonts w:ascii="Arial" w:hAnsi="Arial" w:cs="Arial"/>
        </w:rPr>
      </w:pPr>
    </w:p>
    <w:p w14:paraId="7FF39BC4" w14:textId="77777777" w:rsidR="00196954" w:rsidRDefault="00196954">
      <w:pPr>
        <w:tabs>
          <w:tab w:val="left" w:pos="3075"/>
        </w:tabs>
        <w:spacing w:line="300" w:lineRule="auto"/>
        <w:jc w:val="center"/>
        <w:rPr>
          <w:rFonts w:ascii="Arial" w:hAnsi="Arial" w:cs="Arial"/>
        </w:rPr>
      </w:pPr>
    </w:p>
    <w:p w14:paraId="3FAB9BAC" w14:textId="77777777" w:rsidR="00196954" w:rsidRDefault="00196954">
      <w:pPr>
        <w:tabs>
          <w:tab w:val="left" w:pos="3075"/>
        </w:tabs>
        <w:spacing w:line="300" w:lineRule="auto"/>
        <w:jc w:val="center"/>
        <w:rPr>
          <w:rFonts w:ascii="Arial" w:hAnsi="Arial" w:cs="Arial"/>
        </w:rPr>
      </w:pPr>
    </w:p>
    <w:p w14:paraId="357FFDDC" w14:textId="77777777" w:rsidR="00196954" w:rsidRDefault="00196954">
      <w:pPr>
        <w:tabs>
          <w:tab w:val="left" w:pos="3075"/>
        </w:tabs>
        <w:spacing w:line="300" w:lineRule="auto"/>
        <w:jc w:val="center"/>
        <w:rPr>
          <w:rFonts w:ascii="Arial" w:hAnsi="Arial" w:cs="Arial"/>
        </w:rPr>
      </w:pPr>
    </w:p>
    <w:p w14:paraId="0A3ABBBD" w14:textId="77777777" w:rsidR="00196954" w:rsidRDefault="00196954">
      <w:pPr>
        <w:tabs>
          <w:tab w:val="left" w:pos="3075"/>
        </w:tabs>
        <w:spacing w:line="300" w:lineRule="auto"/>
        <w:jc w:val="center"/>
        <w:rPr>
          <w:rFonts w:ascii="Arial" w:hAnsi="Arial" w:cs="Arial"/>
        </w:rPr>
      </w:pPr>
    </w:p>
    <w:p w14:paraId="0A40FAD6" w14:textId="77777777" w:rsidR="00196954" w:rsidRDefault="00196954">
      <w:pPr>
        <w:tabs>
          <w:tab w:val="left" w:pos="3075"/>
        </w:tabs>
        <w:spacing w:line="300" w:lineRule="auto"/>
        <w:jc w:val="center"/>
        <w:rPr>
          <w:rFonts w:ascii="Arial" w:hAnsi="Arial" w:cs="Arial"/>
        </w:rPr>
      </w:pPr>
    </w:p>
    <w:p w14:paraId="79E3878E" w14:textId="77777777" w:rsidR="00196954" w:rsidRDefault="00196954">
      <w:pPr>
        <w:tabs>
          <w:tab w:val="left" w:pos="3075"/>
        </w:tabs>
        <w:spacing w:line="300" w:lineRule="auto"/>
        <w:jc w:val="center"/>
        <w:rPr>
          <w:rFonts w:ascii="Arial" w:hAnsi="Arial" w:cs="Arial"/>
        </w:rPr>
      </w:pPr>
    </w:p>
    <w:p w14:paraId="28D44C0C" w14:textId="77777777" w:rsidR="00196954" w:rsidRDefault="00196954">
      <w:pPr>
        <w:tabs>
          <w:tab w:val="left" w:pos="3075"/>
        </w:tabs>
        <w:spacing w:line="300" w:lineRule="auto"/>
        <w:jc w:val="center"/>
        <w:rPr>
          <w:rFonts w:ascii="Arial" w:hAnsi="Arial" w:cs="Arial"/>
        </w:rPr>
      </w:pPr>
    </w:p>
    <w:p w14:paraId="73762CC4" w14:textId="77777777" w:rsidR="00196954" w:rsidRDefault="00196954">
      <w:pPr>
        <w:tabs>
          <w:tab w:val="left" w:pos="3075"/>
        </w:tabs>
        <w:spacing w:line="300" w:lineRule="auto"/>
        <w:jc w:val="center"/>
        <w:rPr>
          <w:rFonts w:ascii="Arial" w:hAnsi="Arial" w:cs="Arial"/>
        </w:rPr>
      </w:pPr>
    </w:p>
    <w:p w14:paraId="17A05530" w14:textId="77777777" w:rsidR="00196954" w:rsidRDefault="00196954">
      <w:pPr>
        <w:tabs>
          <w:tab w:val="left" w:pos="3075"/>
        </w:tabs>
        <w:spacing w:line="300" w:lineRule="auto"/>
        <w:jc w:val="center"/>
        <w:rPr>
          <w:rFonts w:ascii="Arial" w:hAnsi="Arial" w:cs="Arial"/>
        </w:rPr>
      </w:pPr>
    </w:p>
    <w:p w14:paraId="7CF0E12F" w14:textId="77777777" w:rsidR="00196954" w:rsidRDefault="00196954">
      <w:pPr>
        <w:tabs>
          <w:tab w:val="left" w:pos="3075"/>
        </w:tabs>
        <w:spacing w:line="300" w:lineRule="auto"/>
        <w:jc w:val="center"/>
        <w:rPr>
          <w:rFonts w:ascii="Arial" w:hAnsi="Arial" w:cs="Arial"/>
        </w:rPr>
      </w:pPr>
    </w:p>
    <w:p w14:paraId="3FFBC49B" w14:textId="77777777" w:rsidR="00196954" w:rsidRDefault="00196954">
      <w:pPr>
        <w:tabs>
          <w:tab w:val="left" w:pos="3075"/>
        </w:tabs>
        <w:spacing w:line="300" w:lineRule="auto"/>
        <w:jc w:val="center"/>
        <w:rPr>
          <w:rFonts w:ascii="Arial" w:hAnsi="Arial" w:cs="Arial"/>
        </w:rPr>
      </w:pPr>
    </w:p>
    <w:p w14:paraId="38B243F4" w14:textId="77777777" w:rsidR="00196954" w:rsidRDefault="00196954">
      <w:pPr>
        <w:tabs>
          <w:tab w:val="left" w:pos="3075"/>
        </w:tabs>
        <w:spacing w:line="300" w:lineRule="auto"/>
        <w:jc w:val="center"/>
        <w:rPr>
          <w:rFonts w:ascii="Arial" w:hAnsi="Arial" w:cs="Arial"/>
        </w:rPr>
      </w:pPr>
    </w:p>
    <w:p w14:paraId="29E5B2B8" w14:textId="77777777" w:rsidR="00196954" w:rsidRDefault="00492A1C">
      <w:pPr>
        <w:rPr>
          <w:rFonts w:ascii="Arial" w:hAnsi="Arial" w:cs="Arial"/>
          <w:u w:val="single"/>
        </w:rPr>
      </w:pPr>
      <w:r>
        <w:rPr>
          <w:rFonts w:ascii="Arial" w:hAnsi="Arial" w:cs="Arial"/>
        </w:rPr>
        <w:t>供应商名称：（盖章）</w:t>
      </w:r>
    </w:p>
    <w:p w14:paraId="6C0616D5" w14:textId="77777777" w:rsidR="00196954" w:rsidRDefault="00196954">
      <w:pPr>
        <w:rPr>
          <w:rFonts w:ascii="Arial" w:hAnsi="Arial" w:cs="Arial"/>
        </w:rPr>
      </w:pPr>
    </w:p>
    <w:p w14:paraId="40A6C8FD" w14:textId="77777777" w:rsidR="00196954" w:rsidRDefault="00492A1C">
      <w:pPr>
        <w:spacing w:line="360" w:lineRule="auto"/>
        <w:rPr>
          <w:rFonts w:ascii="Arial" w:hAnsi="Arial" w:cs="Arial"/>
        </w:rPr>
      </w:pPr>
      <w:r>
        <w:rPr>
          <w:rFonts w:ascii="Arial" w:hAnsi="Arial" w:cs="Arial"/>
        </w:rPr>
        <w:t>供应商授权代表签字：</w:t>
      </w:r>
    </w:p>
    <w:p w14:paraId="5979630E" w14:textId="77777777" w:rsidR="00196954" w:rsidRDefault="00492A1C">
      <w:pPr>
        <w:spacing w:line="360" w:lineRule="auto"/>
        <w:rPr>
          <w:rFonts w:ascii="Arial" w:hAnsi="Arial" w:cs="Arial"/>
          <w:b/>
          <w:bCs/>
        </w:rPr>
      </w:pPr>
      <w:r>
        <w:rPr>
          <w:rFonts w:ascii="Arial" w:hAnsi="Arial" w:cs="Arial"/>
        </w:rPr>
        <w:t>日期：</w:t>
      </w:r>
    </w:p>
    <w:p w14:paraId="20DA056D" w14:textId="77777777" w:rsidR="00196954" w:rsidRDefault="00196954">
      <w:pPr>
        <w:spacing w:line="360" w:lineRule="auto"/>
        <w:rPr>
          <w:rFonts w:ascii="Arial" w:hAnsi="Arial" w:cs="Arial"/>
        </w:rPr>
      </w:pPr>
    </w:p>
    <w:p w14:paraId="670EEB4E" w14:textId="77777777" w:rsidR="00196954" w:rsidRDefault="00492A1C">
      <w:pPr>
        <w:spacing w:line="300" w:lineRule="auto"/>
        <w:rPr>
          <w:rFonts w:ascii="Arial" w:hAnsi="Arial" w:cs="Arial"/>
          <w:u w:val="single"/>
        </w:rPr>
      </w:pPr>
      <w:r>
        <w:rPr>
          <w:rFonts w:ascii="Arial" w:hAnsi="Arial" w:cs="Arial"/>
        </w:rPr>
        <w:br w:type="page"/>
      </w:r>
    </w:p>
    <w:p w14:paraId="4265FED4" w14:textId="77777777" w:rsidR="00196954" w:rsidRDefault="00492A1C">
      <w:pPr>
        <w:pStyle w:val="2"/>
        <w:snapToGrid w:val="0"/>
        <w:spacing w:before="120" w:after="120" w:line="360" w:lineRule="auto"/>
        <w:rPr>
          <w:rFonts w:cs="Arial"/>
          <w:bCs w:val="0"/>
        </w:rPr>
      </w:pPr>
      <w:bookmarkStart w:id="1337" w:name="_Toc86648975"/>
      <w:r>
        <w:rPr>
          <w:rFonts w:cs="Arial" w:hint="eastAsia"/>
          <w:bCs w:val="0"/>
        </w:rPr>
        <w:lastRenderedPageBreak/>
        <w:t>（六）售后服务方案</w:t>
      </w:r>
      <w:bookmarkEnd w:id="1331"/>
      <w:bookmarkEnd w:id="1332"/>
      <w:bookmarkEnd w:id="1333"/>
      <w:bookmarkEnd w:id="1334"/>
      <w:bookmarkEnd w:id="1335"/>
      <w:bookmarkEnd w:id="1337"/>
    </w:p>
    <w:p w14:paraId="5DEDEFA5" w14:textId="77777777" w:rsidR="00196954" w:rsidRDefault="00196954">
      <w:pPr>
        <w:spacing w:line="300" w:lineRule="auto"/>
        <w:ind w:firstLineChars="200" w:firstLine="420"/>
        <w:rPr>
          <w:rFonts w:ascii="Arial" w:hAnsi="Arial" w:cs="Arial"/>
        </w:rPr>
      </w:pPr>
    </w:p>
    <w:p w14:paraId="0C0F649C" w14:textId="77777777" w:rsidR="00196954" w:rsidRDefault="00196954">
      <w:pPr>
        <w:tabs>
          <w:tab w:val="left" w:pos="3075"/>
        </w:tabs>
        <w:spacing w:line="360" w:lineRule="auto"/>
        <w:jc w:val="center"/>
        <w:rPr>
          <w:rFonts w:ascii="Arial" w:hAnsi="Arial" w:cs="Arial"/>
        </w:rPr>
      </w:pPr>
    </w:p>
    <w:p w14:paraId="45937C14" w14:textId="77777777" w:rsidR="00196954" w:rsidRDefault="00196954">
      <w:pPr>
        <w:rPr>
          <w:rFonts w:ascii="Arial" w:hAnsi="Arial" w:cs="Arial"/>
        </w:rPr>
      </w:pPr>
    </w:p>
    <w:p w14:paraId="460BE913" w14:textId="77777777" w:rsidR="00196954" w:rsidRDefault="00196954">
      <w:pPr>
        <w:rPr>
          <w:rFonts w:ascii="Arial" w:hAnsi="Arial" w:cs="Arial"/>
        </w:rPr>
      </w:pPr>
    </w:p>
    <w:p w14:paraId="51F967A0" w14:textId="77777777" w:rsidR="00196954" w:rsidRDefault="00196954">
      <w:pPr>
        <w:rPr>
          <w:rFonts w:ascii="Arial" w:hAnsi="Arial" w:cs="Arial"/>
        </w:rPr>
      </w:pPr>
    </w:p>
    <w:p w14:paraId="68094A47" w14:textId="77777777" w:rsidR="00196954" w:rsidRDefault="00196954">
      <w:pPr>
        <w:rPr>
          <w:rFonts w:ascii="Arial" w:hAnsi="Arial" w:cs="Arial"/>
        </w:rPr>
      </w:pPr>
    </w:p>
    <w:p w14:paraId="477367E0" w14:textId="77777777" w:rsidR="00196954" w:rsidRDefault="00196954">
      <w:pPr>
        <w:rPr>
          <w:rFonts w:ascii="Arial" w:hAnsi="Arial" w:cs="Arial"/>
        </w:rPr>
      </w:pPr>
    </w:p>
    <w:p w14:paraId="3164CD4C" w14:textId="77777777" w:rsidR="00196954" w:rsidRDefault="00196954">
      <w:pPr>
        <w:rPr>
          <w:rFonts w:ascii="Arial" w:hAnsi="Arial" w:cs="Arial"/>
        </w:rPr>
      </w:pPr>
    </w:p>
    <w:p w14:paraId="0324BD0C" w14:textId="77777777" w:rsidR="00196954" w:rsidRDefault="00196954">
      <w:pPr>
        <w:rPr>
          <w:rFonts w:ascii="Arial" w:hAnsi="Arial" w:cs="Arial"/>
        </w:rPr>
      </w:pPr>
    </w:p>
    <w:p w14:paraId="33752012" w14:textId="77777777" w:rsidR="00196954" w:rsidRDefault="00492A1C">
      <w:pPr>
        <w:rPr>
          <w:rFonts w:ascii="Arial" w:hAnsi="Arial" w:cs="Arial"/>
          <w:u w:val="single"/>
        </w:rPr>
      </w:pPr>
      <w:r>
        <w:rPr>
          <w:rFonts w:ascii="Arial" w:hAnsi="Arial" w:cs="Arial"/>
        </w:rPr>
        <w:t>供应商名称：（盖章）</w:t>
      </w:r>
    </w:p>
    <w:p w14:paraId="2F5C1A8D" w14:textId="77777777" w:rsidR="00196954" w:rsidRDefault="00196954">
      <w:pPr>
        <w:rPr>
          <w:rFonts w:ascii="Arial" w:hAnsi="Arial" w:cs="Arial"/>
        </w:rPr>
      </w:pPr>
    </w:p>
    <w:p w14:paraId="7B734CB0" w14:textId="77777777" w:rsidR="00196954" w:rsidRDefault="00492A1C">
      <w:pPr>
        <w:spacing w:line="360" w:lineRule="auto"/>
        <w:rPr>
          <w:rFonts w:ascii="Arial" w:hAnsi="Arial" w:cs="Arial"/>
          <w:b/>
          <w:bCs/>
        </w:rPr>
      </w:pPr>
      <w:r>
        <w:rPr>
          <w:rFonts w:ascii="Arial" w:hAnsi="Arial" w:cs="Arial"/>
        </w:rPr>
        <w:t>供应商授权代表签字：日期：</w:t>
      </w:r>
    </w:p>
    <w:p w14:paraId="1152085B" w14:textId="77777777" w:rsidR="00196954" w:rsidRDefault="00492A1C">
      <w:pPr>
        <w:rPr>
          <w:rFonts w:ascii="Arial" w:hAnsi="Arial" w:cs="Arial"/>
        </w:rPr>
      </w:pPr>
      <w:r>
        <w:rPr>
          <w:rFonts w:ascii="Arial" w:hAnsi="Arial" w:cs="Arial"/>
        </w:rPr>
        <w:br w:type="page"/>
      </w:r>
    </w:p>
    <w:p w14:paraId="13174DD3" w14:textId="77777777" w:rsidR="00196954" w:rsidRDefault="00492A1C">
      <w:pPr>
        <w:pStyle w:val="2"/>
        <w:snapToGrid w:val="0"/>
        <w:spacing w:before="120" w:after="120" w:line="360" w:lineRule="auto"/>
        <w:rPr>
          <w:rFonts w:cs="Arial"/>
          <w:bCs w:val="0"/>
        </w:rPr>
      </w:pPr>
      <w:bookmarkStart w:id="1338" w:name="_Toc19414"/>
      <w:bookmarkStart w:id="1339" w:name="_Toc78914437"/>
      <w:bookmarkStart w:id="1340" w:name="_Toc430813377"/>
      <w:bookmarkStart w:id="1341" w:name="_Toc432367445"/>
      <w:bookmarkStart w:id="1342" w:name="_Toc21754"/>
      <w:bookmarkStart w:id="1343" w:name="_Toc86648976"/>
      <w:r>
        <w:rPr>
          <w:rFonts w:cs="Arial" w:hint="eastAsia"/>
          <w:bCs w:val="0"/>
        </w:rPr>
        <w:lastRenderedPageBreak/>
        <w:t>（七）</w:t>
      </w:r>
      <w:r>
        <w:rPr>
          <w:rFonts w:cs="Arial"/>
          <w:bCs w:val="0"/>
        </w:rPr>
        <w:t>其</w:t>
      </w:r>
      <w:r>
        <w:rPr>
          <w:rFonts w:cs="Arial" w:hint="eastAsia"/>
          <w:bCs w:val="0"/>
        </w:rPr>
        <w:t>它</w:t>
      </w:r>
      <w:bookmarkEnd w:id="1338"/>
      <w:bookmarkEnd w:id="1339"/>
      <w:bookmarkEnd w:id="1340"/>
      <w:bookmarkEnd w:id="1341"/>
      <w:bookmarkEnd w:id="1342"/>
      <w:bookmarkEnd w:id="1343"/>
    </w:p>
    <w:p w14:paraId="00114510" w14:textId="77777777" w:rsidR="00196954" w:rsidRDefault="00492A1C">
      <w:pPr>
        <w:spacing w:line="360" w:lineRule="auto"/>
        <w:ind w:firstLineChars="250" w:firstLine="525"/>
        <w:rPr>
          <w:rFonts w:ascii="Arial" w:hAnsi="Arial" w:cs="Arial"/>
        </w:rPr>
      </w:pPr>
      <w:r>
        <w:rPr>
          <w:rFonts w:ascii="Arial" w:hAnsi="Arial" w:cs="Arial" w:hint="eastAsia"/>
        </w:rPr>
        <w:t>1</w:t>
      </w:r>
      <w:r>
        <w:rPr>
          <w:rFonts w:ascii="Arial" w:hAnsi="Arial" w:cs="Arial" w:hint="eastAsia"/>
        </w:rPr>
        <w:t>、</w:t>
      </w:r>
      <w:r>
        <w:rPr>
          <w:rFonts w:ascii="Arial" w:hAnsi="Arial" w:cs="Arial"/>
        </w:rPr>
        <w:t>招标文件要求供应商须提交的其它技术资料；</w:t>
      </w:r>
    </w:p>
    <w:p w14:paraId="31932D23" w14:textId="77777777" w:rsidR="00196954" w:rsidRDefault="00492A1C">
      <w:pPr>
        <w:spacing w:line="360" w:lineRule="auto"/>
        <w:ind w:firstLineChars="250" w:firstLine="525"/>
        <w:rPr>
          <w:rFonts w:ascii="Arial" w:hAnsi="Arial" w:cs="Arial"/>
        </w:rPr>
      </w:pPr>
      <w:r>
        <w:rPr>
          <w:rFonts w:ascii="Arial" w:hAnsi="Arial" w:cs="Arial" w:hint="eastAsia"/>
        </w:rPr>
        <w:t>2</w:t>
      </w:r>
      <w:r>
        <w:rPr>
          <w:rFonts w:ascii="Arial" w:hAnsi="Arial" w:cs="Arial" w:hint="eastAsia"/>
        </w:rPr>
        <w:t>、</w:t>
      </w:r>
      <w:r>
        <w:rPr>
          <w:rFonts w:ascii="Arial" w:hAnsi="Arial" w:cs="Arial"/>
        </w:rPr>
        <w:t>供应商认为需加以说明的其它内容。</w:t>
      </w:r>
    </w:p>
    <w:p w14:paraId="763765A4" w14:textId="77777777" w:rsidR="00196954" w:rsidRDefault="00196954">
      <w:pPr>
        <w:spacing w:line="360" w:lineRule="auto"/>
        <w:ind w:firstLine="120"/>
        <w:jc w:val="center"/>
        <w:rPr>
          <w:rFonts w:ascii="Arial" w:hAnsi="Arial" w:cs="Arial"/>
          <w:b/>
          <w:bCs/>
        </w:rPr>
      </w:pPr>
    </w:p>
    <w:p w14:paraId="46432875" w14:textId="77777777" w:rsidR="00196954" w:rsidRDefault="00196954">
      <w:pPr>
        <w:spacing w:line="360" w:lineRule="auto"/>
        <w:ind w:firstLine="120"/>
        <w:jc w:val="center"/>
        <w:rPr>
          <w:rFonts w:ascii="Arial" w:hAnsi="Arial" w:cs="Arial"/>
          <w:b/>
          <w:bCs/>
        </w:rPr>
      </w:pPr>
    </w:p>
    <w:p w14:paraId="1973EF4A" w14:textId="77777777" w:rsidR="00196954" w:rsidRDefault="00196954">
      <w:pPr>
        <w:spacing w:line="360" w:lineRule="auto"/>
        <w:ind w:firstLine="120"/>
        <w:jc w:val="center"/>
        <w:rPr>
          <w:rFonts w:ascii="Arial" w:hAnsi="Arial" w:cs="Arial"/>
          <w:b/>
          <w:bCs/>
        </w:rPr>
      </w:pPr>
    </w:p>
    <w:p w14:paraId="0FAFBB1C" w14:textId="77777777" w:rsidR="00196954" w:rsidRDefault="00196954">
      <w:pPr>
        <w:spacing w:line="360" w:lineRule="auto"/>
        <w:ind w:firstLine="120"/>
        <w:jc w:val="center"/>
        <w:rPr>
          <w:rFonts w:ascii="Arial" w:hAnsi="Arial" w:cs="Arial"/>
          <w:b/>
          <w:bCs/>
        </w:rPr>
      </w:pPr>
    </w:p>
    <w:p w14:paraId="63A9D0C0" w14:textId="77777777" w:rsidR="00196954" w:rsidRDefault="00196954">
      <w:pPr>
        <w:spacing w:line="360" w:lineRule="auto"/>
        <w:ind w:firstLine="120"/>
        <w:jc w:val="center"/>
        <w:rPr>
          <w:rFonts w:ascii="Arial" w:hAnsi="Arial" w:cs="Arial"/>
          <w:b/>
          <w:bCs/>
        </w:rPr>
      </w:pPr>
    </w:p>
    <w:p w14:paraId="04BA3CB5" w14:textId="77777777" w:rsidR="00196954" w:rsidRDefault="00196954">
      <w:pPr>
        <w:spacing w:line="360" w:lineRule="auto"/>
        <w:ind w:firstLine="120"/>
        <w:jc w:val="center"/>
        <w:rPr>
          <w:rFonts w:ascii="Arial" w:hAnsi="Arial" w:cs="Arial"/>
          <w:b/>
          <w:bCs/>
        </w:rPr>
      </w:pPr>
    </w:p>
    <w:p w14:paraId="77B78EE4" w14:textId="77777777" w:rsidR="00196954" w:rsidRDefault="00196954">
      <w:pPr>
        <w:spacing w:line="360" w:lineRule="auto"/>
        <w:ind w:firstLine="120"/>
        <w:jc w:val="center"/>
        <w:rPr>
          <w:rFonts w:ascii="Arial" w:hAnsi="Arial" w:cs="Arial"/>
          <w:b/>
          <w:bCs/>
        </w:rPr>
      </w:pPr>
    </w:p>
    <w:p w14:paraId="57F1C84C" w14:textId="77777777" w:rsidR="00196954" w:rsidRDefault="00196954">
      <w:pPr>
        <w:spacing w:line="360" w:lineRule="auto"/>
        <w:ind w:firstLine="120"/>
        <w:jc w:val="center"/>
        <w:rPr>
          <w:rFonts w:ascii="Arial" w:hAnsi="Arial" w:cs="Arial"/>
          <w:b/>
          <w:bCs/>
        </w:rPr>
      </w:pPr>
    </w:p>
    <w:p w14:paraId="719DF508" w14:textId="77777777" w:rsidR="00196954" w:rsidRDefault="00196954">
      <w:pPr>
        <w:spacing w:line="360" w:lineRule="auto"/>
        <w:ind w:firstLine="120"/>
        <w:jc w:val="center"/>
        <w:rPr>
          <w:rFonts w:ascii="Arial" w:hAnsi="Arial" w:cs="Arial"/>
          <w:b/>
          <w:bCs/>
        </w:rPr>
      </w:pPr>
    </w:p>
    <w:p w14:paraId="53CE238C" w14:textId="77777777" w:rsidR="00196954" w:rsidRDefault="00196954">
      <w:pPr>
        <w:spacing w:line="360" w:lineRule="auto"/>
        <w:ind w:firstLine="120"/>
        <w:jc w:val="center"/>
        <w:rPr>
          <w:rFonts w:ascii="Arial" w:hAnsi="Arial" w:cs="Arial"/>
          <w:b/>
          <w:bCs/>
        </w:rPr>
      </w:pPr>
    </w:p>
    <w:p w14:paraId="2636A494" w14:textId="77777777" w:rsidR="00196954" w:rsidRDefault="00196954">
      <w:pPr>
        <w:spacing w:line="360" w:lineRule="auto"/>
        <w:ind w:firstLine="120"/>
        <w:jc w:val="center"/>
        <w:rPr>
          <w:rFonts w:ascii="Arial" w:hAnsi="Arial" w:cs="Arial"/>
          <w:b/>
          <w:bCs/>
        </w:rPr>
      </w:pPr>
    </w:p>
    <w:p w14:paraId="195478C4" w14:textId="77777777" w:rsidR="00196954" w:rsidRDefault="00196954">
      <w:pPr>
        <w:spacing w:line="360" w:lineRule="auto"/>
        <w:ind w:firstLine="120"/>
        <w:jc w:val="center"/>
        <w:rPr>
          <w:rFonts w:ascii="Arial" w:hAnsi="Arial" w:cs="Arial"/>
          <w:b/>
          <w:bCs/>
        </w:rPr>
      </w:pPr>
    </w:p>
    <w:p w14:paraId="58A9B71E" w14:textId="77777777" w:rsidR="00196954" w:rsidRDefault="00196954">
      <w:pPr>
        <w:spacing w:line="360" w:lineRule="auto"/>
        <w:ind w:firstLine="120"/>
        <w:jc w:val="center"/>
        <w:rPr>
          <w:rFonts w:ascii="Arial" w:hAnsi="Arial" w:cs="Arial"/>
          <w:b/>
          <w:bCs/>
        </w:rPr>
      </w:pPr>
    </w:p>
    <w:p w14:paraId="01E2D16B" w14:textId="77777777" w:rsidR="00196954" w:rsidRDefault="00196954">
      <w:pPr>
        <w:spacing w:line="360" w:lineRule="auto"/>
        <w:ind w:firstLine="120"/>
        <w:jc w:val="center"/>
        <w:rPr>
          <w:rFonts w:ascii="Arial" w:hAnsi="Arial" w:cs="Arial"/>
          <w:b/>
          <w:bCs/>
        </w:rPr>
      </w:pPr>
    </w:p>
    <w:p w14:paraId="7588AF57" w14:textId="77777777" w:rsidR="00196954" w:rsidRDefault="00196954">
      <w:pPr>
        <w:spacing w:line="360" w:lineRule="auto"/>
        <w:ind w:firstLine="120"/>
        <w:jc w:val="center"/>
        <w:rPr>
          <w:rFonts w:ascii="Arial" w:hAnsi="Arial" w:cs="Arial"/>
          <w:b/>
          <w:bCs/>
        </w:rPr>
      </w:pPr>
    </w:p>
    <w:p w14:paraId="17BB82AA" w14:textId="77777777" w:rsidR="00196954" w:rsidRDefault="00196954">
      <w:pPr>
        <w:spacing w:line="360" w:lineRule="auto"/>
        <w:ind w:firstLine="120"/>
        <w:jc w:val="center"/>
        <w:rPr>
          <w:rFonts w:ascii="Arial" w:hAnsi="Arial" w:cs="Arial"/>
          <w:b/>
          <w:bCs/>
        </w:rPr>
      </w:pPr>
    </w:p>
    <w:p w14:paraId="0F906716" w14:textId="77777777" w:rsidR="00196954" w:rsidRDefault="00196954">
      <w:pPr>
        <w:spacing w:line="360" w:lineRule="auto"/>
        <w:ind w:firstLine="120"/>
        <w:jc w:val="center"/>
        <w:rPr>
          <w:rFonts w:ascii="Arial" w:hAnsi="Arial" w:cs="Arial"/>
          <w:b/>
          <w:bCs/>
        </w:rPr>
      </w:pPr>
    </w:p>
    <w:p w14:paraId="31CF7ABB" w14:textId="77777777" w:rsidR="00196954" w:rsidRDefault="00196954">
      <w:pPr>
        <w:spacing w:line="360" w:lineRule="auto"/>
        <w:ind w:firstLine="120"/>
        <w:jc w:val="center"/>
        <w:rPr>
          <w:rFonts w:ascii="Arial" w:hAnsi="Arial" w:cs="Arial"/>
          <w:b/>
          <w:bCs/>
        </w:rPr>
      </w:pPr>
    </w:p>
    <w:p w14:paraId="7FA41333" w14:textId="77777777" w:rsidR="00196954" w:rsidRDefault="00492A1C">
      <w:pPr>
        <w:rPr>
          <w:rFonts w:ascii="Arial" w:hAnsi="Arial" w:cs="Arial"/>
          <w:u w:val="single"/>
        </w:rPr>
      </w:pPr>
      <w:r>
        <w:rPr>
          <w:rFonts w:ascii="Arial" w:hAnsi="Arial" w:cs="Arial"/>
        </w:rPr>
        <w:t>供应商名称：（盖章）</w:t>
      </w:r>
    </w:p>
    <w:p w14:paraId="54817F5E" w14:textId="77777777" w:rsidR="00196954" w:rsidRDefault="00196954">
      <w:pPr>
        <w:spacing w:line="360" w:lineRule="auto"/>
        <w:ind w:firstLine="120"/>
        <w:jc w:val="center"/>
        <w:rPr>
          <w:rFonts w:ascii="Arial" w:hAnsi="Arial" w:cs="Arial"/>
          <w:b/>
          <w:bCs/>
        </w:rPr>
      </w:pPr>
    </w:p>
    <w:p w14:paraId="07000C19" w14:textId="77777777" w:rsidR="00196954" w:rsidRDefault="00492A1C">
      <w:pPr>
        <w:spacing w:line="360" w:lineRule="auto"/>
        <w:rPr>
          <w:rFonts w:ascii="Arial" w:hAnsi="Arial" w:cs="Arial"/>
        </w:rPr>
      </w:pPr>
      <w:r>
        <w:rPr>
          <w:rFonts w:ascii="Arial" w:hAnsi="Arial" w:cs="Arial"/>
        </w:rPr>
        <w:t>供应商授权代表签字：</w:t>
      </w:r>
    </w:p>
    <w:p w14:paraId="27DCD17B" w14:textId="77777777" w:rsidR="00196954" w:rsidRDefault="00492A1C">
      <w:pPr>
        <w:spacing w:line="360" w:lineRule="auto"/>
        <w:rPr>
          <w:rFonts w:ascii="Arial" w:hAnsi="Arial" w:cs="Arial"/>
          <w:b/>
          <w:bCs/>
        </w:rPr>
      </w:pPr>
      <w:r>
        <w:rPr>
          <w:rFonts w:ascii="Arial" w:hAnsi="Arial" w:cs="Arial"/>
        </w:rPr>
        <w:t>日期：</w:t>
      </w:r>
    </w:p>
    <w:p w14:paraId="5D5D3093" w14:textId="77777777" w:rsidR="00196954" w:rsidRDefault="00196954">
      <w:pPr>
        <w:spacing w:line="360" w:lineRule="auto"/>
        <w:rPr>
          <w:rFonts w:ascii="Arial" w:hAnsi="Arial" w:cs="Arial"/>
          <w:b/>
          <w:bCs/>
        </w:rPr>
      </w:pPr>
    </w:p>
    <w:sectPr w:rsidR="00196954">
      <w:type w:val="nextColumn"/>
      <w:pgSz w:w="11906" w:h="16838"/>
      <w:pgMar w:top="1418" w:right="1588" w:bottom="1418" w:left="1588"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1B3E6" w14:textId="77777777" w:rsidR="00C504DA" w:rsidRDefault="00C504DA">
      <w:r>
        <w:separator/>
      </w:r>
    </w:p>
  </w:endnote>
  <w:endnote w:type="continuationSeparator" w:id="0">
    <w:p w14:paraId="35279C88" w14:textId="77777777" w:rsidR="00C504DA" w:rsidRDefault="00C50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85FA4F-2226-4DBA-AE5D-3A43BC27F939}"/>
    <w:embedBold r:id="rId2" w:subsetted="1" w:fontKey="{3EB2AA0B-40A6-4940-B8D3-C9BD6F3BDF0F}"/>
    <w:embedItalic r:id="rId3" w:subsetted="1" w:fontKey="{0630B6A0-0D45-4506-88C1-B98EBB9C50A3}"/>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5AA50C87-3C3B-4B2C-83A8-EB4AF8ECAFC8}"/>
    <w:embedBold r:id="rId5" w:subsetted="1" w:fontKey="{90094186-C173-441A-BED0-806CC74FFC8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00" w:usb3="00000000" w:csb0="00040000" w:csb1="00000000"/>
  </w:font>
  <w:font w:name="..">
    <w:altName w:val="宋体"/>
    <w:charset w:val="86"/>
    <w:family w:val="auto"/>
    <w:pitch w:val="default"/>
    <w:sig w:usb0="00000000" w:usb1="0000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
    <w:altName w:val="Times New Roman"/>
    <w:charset w:val="00"/>
    <w:family w:val="roman"/>
    <w:pitch w:val="default"/>
    <w:sig w:usb0="00000000" w:usb1="00000000" w:usb2="00000000" w:usb3="00000000" w:csb0="00000001" w:csb1="00000000"/>
  </w:font>
  <w:font w:name="ˎ̥">
    <w:altName w:val="Cambria"/>
    <w:charset w:val="00"/>
    <w:family w:val="roman"/>
    <w:pitch w:val="default"/>
  </w:font>
  <w:font w:name="StarSymbol">
    <w:altName w:val="Segoe UI Symbol"/>
    <w:charset w:val="02"/>
    <w:family w:val="auto"/>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AR PL ShanHeiSun Uni">
    <w:altName w:val="Arial"/>
    <w:charset w:val="00"/>
    <w:family w:val="swiss"/>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Helvetica-Condensed-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华文楷体">
    <w:altName w:val="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5278" w14:textId="77777777" w:rsidR="00196954" w:rsidRDefault="00492A1C">
    <w:pPr>
      <w:framePr w:wrap="around" w:vAnchor="text" w:hAnchor="margin" w:xAlign="center" w:y="1"/>
    </w:pPr>
    <w:r>
      <w:fldChar w:fldCharType="begin"/>
    </w:r>
    <w:r>
      <w:instrText xml:space="preserve">PAGE  </w:instrText>
    </w:r>
    <w:r>
      <w:fldChar w:fldCharType="end"/>
    </w:r>
  </w:p>
  <w:p w14:paraId="17F3A4E8" w14:textId="77777777" w:rsidR="00196954" w:rsidRDefault="001969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635C4" w14:textId="77777777" w:rsidR="00196954" w:rsidRDefault="00196954">
    <w:pPr>
      <w:pBdr>
        <w:top w:val="single" w:sz="4" w:space="1" w:color="auto"/>
      </w:pBd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C9C0" w14:textId="77777777" w:rsidR="00196954" w:rsidRDefault="00492A1C">
    <w:pPr>
      <w:pBdr>
        <w:top w:val="single" w:sz="4" w:space="1" w:color="auto"/>
      </w:pBdr>
      <w:adjustRightInd w:val="0"/>
      <w:snapToGrid w:val="0"/>
      <w:rPr>
        <w:rFonts w:ascii="宋体" w:hAnsi="宋体"/>
        <w:sz w:val="18"/>
        <w:szCs w:val="18"/>
      </w:rPr>
    </w:pPr>
    <w:r>
      <w:rPr>
        <w:noProof/>
        <w:sz w:val="18"/>
      </w:rPr>
      <mc:AlternateContent>
        <mc:Choice Requires="wps">
          <w:drawing>
            <wp:anchor distT="0" distB="0" distL="114300" distR="114300" simplePos="0" relativeHeight="251659264" behindDoc="0" locked="0" layoutInCell="1" allowOverlap="1" wp14:anchorId="35978A80" wp14:editId="11A91A15">
              <wp:simplePos x="0" y="0"/>
              <wp:positionH relativeFrom="margin">
                <wp:posOffset>2733675</wp:posOffset>
              </wp:positionH>
              <wp:positionV relativeFrom="paragraph">
                <wp:posOffset>0</wp:posOffset>
              </wp:positionV>
              <wp:extent cx="266700" cy="1828800"/>
              <wp:effectExtent l="0" t="0" r="0" b="2540"/>
              <wp:wrapNone/>
              <wp:docPr id="1" name="文本框 1"/>
              <wp:cNvGraphicFramePr/>
              <a:graphic xmlns:a="http://schemas.openxmlformats.org/drawingml/2006/main">
                <a:graphicData uri="http://schemas.microsoft.com/office/word/2010/wordprocessingShape">
                  <wps:wsp>
                    <wps:cNvSpPr txBox="1"/>
                    <wps:spPr>
                      <a:xfrm>
                        <a:off x="0" y="0"/>
                        <a:ext cx="2667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354D9" w14:textId="77777777" w:rsidR="00196954" w:rsidRDefault="00492A1C">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35978A80" id="_x0000_t202" coordsize="21600,21600" o:spt="202" path="m,l,21600r21600,l21600,xe">
              <v:stroke joinstyle="miter"/>
              <v:path gradientshapeok="t" o:connecttype="rect"/>
            </v:shapetype>
            <v:shape id="文本框 1" o:spid="_x0000_s1026" type="#_x0000_t202" style="position:absolute;left:0;text-align:left;margin-left:215.25pt;margin-top:0;width:21pt;height:2in;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" filled="f" stroked="f" strokeweight=".5pt">
              <v:textbox style="mso-fit-shape-to-text:t" inset="0,0,0,0">
                <w:txbxContent>
                  <w:p w14:paraId="718354D9" w14:textId="77777777" w:rsidR="00196954" w:rsidRDefault="00492A1C">
                    <w:r>
                      <w:fldChar w:fldCharType="begin"/>
                    </w:r>
                    <w:r>
                      <w:instrText xml:space="preserve"> PAGE  \* MERGEFORMAT </w:instrText>
                    </w:r>
                    <w:r>
                      <w:fldChar w:fldCharType="separate"/>
                    </w:r>
                    <w:r>
                      <w:t>4</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F0E1" w14:textId="77777777" w:rsidR="00196954" w:rsidRDefault="00492A1C">
    <w:pPr>
      <w:pBdr>
        <w:top w:val="single" w:sz="4" w:space="1" w:color="auto"/>
      </w:pBdr>
      <w:adjustRightInd w:val="0"/>
      <w:snapToGrid w:val="0"/>
    </w:pPr>
    <w:r>
      <w:rPr>
        <w:noProof/>
      </w:rPr>
      <mc:AlternateContent>
        <mc:Choice Requires="wps">
          <w:drawing>
            <wp:anchor distT="0" distB="0" distL="114300" distR="114300" simplePos="0" relativeHeight="251660288" behindDoc="0" locked="0" layoutInCell="1" allowOverlap="1" wp14:anchorId="1F5A5958" wp14:editId="682243E8">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7EB3A" w14:textId="77777777" w:rsidR="00196954" w:rsidRDefault="00492A1C">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F5A5958"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14:paraId="7B17EB3A" w14:textId="77777777" w:rsidR="00196954" w:rsidRDefault="00492A1C">
                    <w:r>
                      <w:fldChar w:fldCharType="begin"/>
                    </w:r>
                    <w:r>
                      <w:instrText xml:space="preserve"> PAGE  \* MERGEFORMAT </w:instrText>
                    </w:r>
                    <w:r>
                      <w:fldChar w:fldCharType="separate"/>
                    </w:r>
                    <w:r>
                      <w:t>24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67680" w14:textId="77777777" w:rsidR="00196954" w:rsidRDefault="00492A1C">
    <w:pPr>
      <w:framePr w:wrap="around" w:vAnchor="text" w:hAnchor="margin" w:xAlign="center" w:y="1"/>
    </w:pPr>
    <w:r>
      <w:fldChar w:fldCharType="begin"/>
    </w:r>
    <w:r>
      <w:instrText xml:space="preserve">PAGE  </w:instrText>
    </w:r>
    <w:r>
      <w:fldChar w:fldCharType="end"/>
    </w:r>
  </w:p>
  <w:p w14:paraId="539D153E" w14:textId="77777777" w:rsidR="00196954" w:rsidRDefault="0019695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719D" w14:textId="77777777" w:rsidR="00196954" w:rsidRDefault="00492A1C">
    <w:pPr>
      <w:pBdr>
        <w:top w:val="single" w:sz="4" w:space="1" w:color="auto"/>
      </w:pBdr>
      <w:adjustRightInd w:val="0"/>
      <w:snapToGrid w:val="0"/>
    </w:pPr>
    <w:r>
      <w:rPr>
        <w:noProof/>
      </w:rPr>
      <mc:AlternateContent>
        <mc:Choice Requires="wps">
          <w:drawing>
            <wp:anchor distT="0" distB="0" distL="114300" distR="114300" simplePos="0" relativeHeight="251662336" behindDoc="0" locked="0" layoutInCell="1" allowOverlap="1" wp14:anchorId="05940B4E" wp14:editId="1B8251A8">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885624" w14:textId="77777777" w:rsidR="00196954" w:rsidRDefault="00492A1C">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940B4E" id="_x0000_t202" coordsize="21600,21600" o:spt="202" path="m,l,21600r21600,l21600,xe">
              <v:stroke joinstyle="miter"/>
              <v:path gradientshapeok="t" o:connecttype="rect"/>
            </v:shapetype>
            <v:shape id="文本框 4"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gUiJJkAgAAEQUAAA4AAAAAAAAAAAAAAAAALgIAAGRycy9lMm9Eb2Mu&#10;eG1sUEsBAi0AFAAGAAgAAAAhAHGq0bnXAAAABQEAAA8AAAAAAAAAAAAAAAAAvgQAAGRycy9kb3du&#10;cmV2LnhtbFBLBQYAAAAABAAEAPMAAADCBQAAAAA=&#10;" filled="f" stroked="f" strokeweight=".5pt">
              <v:textbox style="mso-fit-shape-to-text:t" inset="0,0,0,0">
                <w:txbxContent>
                  <w:p w14:paraId="4B885624" w14:textId="77777777" w:rsidR="00196954" w:rsidRDefault="00492A1C">
                    <w:r>
                      <w:fldChar w:fldCharType="begin"/>
                    </w:r>
                    <w:r>
                      <w:instrText xml:space="preserve"> PAGE  \* MERGEFORMAT </w:instrText>
                    </w:r>
                    <w:r>
                      <w:fldChar w:fldCharType="separate"/>
                    </w:r>
                    <w:r>
                      <w:t>24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CE546" w14:textId="77777777" w:rsidR="00C504DA" w:rsidRDefault="00C504DA">
      <w:r>
        <w:rPr>
          <w:rFonts w:hint="eastAsia"/>
        </w:rPr>
        <w:separator/>
      </w:r>
    </w:p>
  </w:footnote>
  <w:footnote w:type="continuationSeparator" w:id="0">
    <w:p w14:paraId="45578DB1" w14:textId="77777777" w:rsidR="00C504DA" w:rsidRDefault="00C50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8226" w14:textId="77777777" w:rsidR="00196954" w:rsidRDefault="00196954">
    <w:pPr>
      <w:pStyle w:val="22"/>
      <w:adjustRightInd w:val="0"/>
      <w:ind w:left="840" w:hanging="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E00C" w14:textId="77777777" w:rsidR="00196954" w:rsidRDefault="00196954">
    <w:pPr>
      <w:pStyle w:val="22"/>
      <w:ind w:left="84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4B00" w14:textId="10846D80" w:rsidR="00196954" w:rsidRDefault="00492A1C">
    <w:pPr>
      <w:rPr>
        <w:rFonts w:ascii="宋体" w:hAnsi="宋体"/>
        <w:color w:val="000000"/>
        <w:sz w:val="18"/>
        <w:szCs w:val="18"/>
        <w:u w:val="single"/>
      </w:rPr>
    </w:pPr>
    <w:r>
      <w:rPr>
        <w:rFonts w:ascii="宋体" w:hAnsi="宋体" w:hint="eastAsia"/>
        <w:color w:val="000000"/>
        <w:sz w:val="18"/>
        <w:szCs w:val="18"/>
        <w:u w:val="single"/>
      </w:rPr>
      <w:t>沟渠工程</w:t>
    </w:r>
    <w:r w:rsidR="002B0085">
      <w:rPr>
        <w:rFonts w:ascii="宋体" w:hAnsi="宋体" w:hint="eastAsia"/>
        <w:color w:val="000000"/>
        <w:sz w:val="18"/>
        <w:szCs w:val="18"/>
        <w:u w:val="single"/>
      </w:rPr>
      <w:t>设备采购及劳务安装</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w:t>
    </w:r>
    <w:proofErr w:type="gramStart"/>
    <w:r>
      <w:rPr>
        <w:rFonts w:ascii="宋体" w:hAnsi="宋体" w:hint="eastAsia"/>
        <w:color w:val="000000"/>
        <w:sz w:val="18"/>
        <w:szCs w:val="18"/>
        <w:u w:val="single"/>
      </w:rPr>
      <w:t>询</w:t>
    </w:r>
    <w:proofErr w:type="gramEnd"/>
    <w:r>
      <w:rPr>
        <w:rFonts w:ascii="宋体" w:hAnsi="宋体" w:hint="eastAsia"/>
        <w:color w:val="000000"/>
        <w:sz w:val="18"/>
        <w:szCs w:val="18"/>
        <w:u w:val="single"/>
      </w:rPr>
      <w:t>比采购文件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japaneseCounting"/>
      <w:lvlText w:val="第%1章"/>
      <w:lvlJc w:val="left"/>
      <w:pPr>
        <w:tabs>
          <w:tab w:val="left" w:pos="0"/>
        </w:tabs>
        <w:ind w:left="0" w:firstLine="0"/>
      </w:pPr>
      <w:rPr>
        <w:rFonts w:ascii="宋体" w:eastAsia="宋体" w:hAnsi="宋体" w:hint="eastAsia"/>
        <w:b/>
        <w:i w:val="0"/>
        <w:sz w:val="32"/>
        <w:szCs w:val="32"/>
      </w:rPr>
    </w:lvl>
    <w:lvl w:ilvl="1">
      <w:start w:val="1"/>
      <w:numFmt w:val="chineseCountingThousand"/>
      <w:lvlText w:val="%2、"/>
      <w:lvlJc w:val="left"/>
      <w:pPr>
        <w:tabs>
          <w:tab w:val="left" w:pos="680"/>
        </w:tabs>
        <w:ind w:left="680" w:hanging="680"/>
      </w:pPr>
      <w:rPr>
        <w:rFonts w:ascii="宋体" w:eastAsia="宋体" w:hint="eastAsia"/>
        <w:b/>
        <w:i w:val="0"/>
        <w:sz w:val="24"/>
        <w:szCs w:val="24"/>
      </w:rPr>
    </w:lvl>
    <w:lvl w:ilvl="2">
      <w:start w:val="1"/>
      <w:numFmt w:val="decimal"/>
      <w:lvlText w:val="（%3）"/>
      <w:lvlJc w:val="left"/>
      <w:pPr>
        <w:tabs>
          <w:tab w:val="left" w:pos="1560"/>
        </w:tabs>
        <w:ind w:left="1560" w:hanging="720"/>
      </w:pPr>
      <w:rPr>
        <w:rFonts w:hint="default"/>
      </w:rPr>
    </w:lvl>
    <w:lvl w:ilvl="3">
      <w:start w:val="1"/>
      <w:numFmt w:val="decimal"/>
      <w:lvlText w:val="%4."/>
      <w:lvlJc w:val="left"/>
      <w:pPr>
        <w:tabs>
          <w:tab w:val="left" w:pos="874"/>
        </w:tabs>
        <w:ind w:left="874" w:hanging="420"/>
      </w:pPr>
      <w:rPr>
        <w:rFonts w:hint="eastAsia"/>
        <w:b/>
        <w:i w:val="0"/>
        <w:sz w:val="32"/>
        <w:szCs w:val="32"/>
      </w:rPr>
    </w:lvl>
    <w:lvl w:ilvl="4">
      <w:start w:val="1"/>
      <w:numFmt w:val="decimal"/>
      <w:lvlText w:val="%5）"/>
      <w:lvlJc w:val="left"/>
      <w:pPr>
        <w:tabs>
          <w:tab w:val="left" w:pos="851"/>
        </w:tabs>
        <w:ind w:left="964" w:hanging="284"/>
      </w:pPr>
      <w:rPr>
        <w:rFonts w:hint="default"/>
        <w:b w:val="0"/>
        <w:i w:val="0"/>
        <w:sz w:val="24"/>
        <w:szCs w:val="24"/>
      </w:rPr>
    </w:lvl>
    <w:lvl w:ilvl="5">
      <w:start w:val="1"/>
      <w:numFmt w:val="lowerLetter"/>
      <w:lvlText w:val="%6、"/>
      <w:lvlJc w:val="left"/>
      <w:pPr>
        <w:tabs>
          <w:tab w:val="left" w:pos="2460"/>
        </w:tabs>
        <w:ind w:left="2460" w:hanging="360"/>
      </w:pPr>
      <w:rPr>
        <w:rFonts w:hint="default"/>
      </w:r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0000003"/>
    <w:multiLevelType w:val="multilevel"/>
    <w:tmpl w:val="00000003"/>
    <w:lvl w:ilvl="0">
      <w:start w:val="1"/>
      <w:numFmt w:val="decimal"/>
      <w:pStyle w:val="11"/>
      <w:lvlText w:val="%1."/>
      <w:lvlJc w:val="left"/>
      <w:pPr>
        <w:tabs>
          <w:tab w:val="left" w:pos="420"/>
        </w:tabs>
        <w:ind w:left="430" w:hanging="430"/>
      </w:pPr>
      <w:rPr>
        <w:rFonts w:hint="eastAsia"/>
      </w:rPr>
    </w:lvl>
    <w:lvl w:ilvl="1">
      <w:start w:val="1"/>
      <w:numFmt w:val="decimal"/>
      <w:lvlText w:val="%1.%2"/>
      <w:lvlJc w:val="left"/>
      <w:pPr>
        <w:tabs>
          <w:tab w:val="left" w:pos="700"/>
        </w:tabs>
        <w:ind w:left="700" w:hanging="700"/>
      </w:pPr>
      <w:rPr>
        <w:rFonts w:hint="eastAsia"/>
        <w:lang w:val="en-GB"/>
      </w:rPr>
    </w:lvl>
    <w:lvl w:ilvl="2">
      <w:start w:val="1"/>
      <w:numFmt w:val="decimal"/>
      <w:pStyle w:val="111"/>
      <w:lvlText w:val="%1.%2.%3"/>
      <w:lvlJc w:val="left"/>
      <w:pPr>
        <w:tabs>
          <w:tab w:val="left" w:pos="1000"/>
        </w:tabs>
        <w:ind w:left="1000" w:hanging="1000"/>
      </w:pPr>
      <w:rPr>
        <w:rFonts w:hint="eastAsia"/>
      </w:rPr>
    </w:lvl>
    <w:lvl w:ilvl="3">
      <w:start w:val="1"/>
      <w:numFmt w:val="decimal"/>
      <w:lvlText w:val="%1.%2.%3.%4"/>
      <w:lvlJc w:val="left"/>
      <w:pPr>
        <w:tabs>
          <w:tab w:val="left" w:pos="0"/>
        </w:tabs>
        <w:ind w:left="1984" w:hanging="1984"/>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15:restartNumberingAfterBreak="0">
    <w:nsid w:val="00000004"/>
    <w:multiLevelType w:val="multilevel"/>
    <w:tmpl w:val="00000004"/>
    <w:lvl w:ilvl="0">
      <w:start w:val="1"/>
      <w:numFmt w:val="ideographDigital"/>
      <w:pStyle w:val="a"/>
      <w:suff w:val="space"/>
      <w:lvlText w:val="第%1章 "/>
      <w:lvlJc w:val="left"/>
      <w:pPr>
        <w:ind w:left="0" w:firstLine="0"/>
      </w:pPr>
      <w:rPr>
        <w:rFonts w:hint="eastAsia"/>
        <w:b/>
      </w:rPr>
    </w:lvl>
    <w:lvl w:ilvl="1">
      <w:start w:val="1"/>
      <w:numFmt w:val="decimal"/>
      <w:isLgl/>
      <w:suff w:val="space"/>
      <w:lvlText w:val="%1.%2 "/>
      <w:lvlJc w:val="left"/>
      <w:pPr>
        <w:ind w:left="567" w:hanging="567"/>
      </w:pPr>
      <w:rPr>
        <w:rFonts w:ascii="Times New Roman" w:hAnsi="Times New Roman" w:hint="default"/>
      </w:rPr>
    </w:lvl>
    <w:lvl w:ilvl="2">
      <w:start w:val="1"/>
      <w:numFmt w:val="decimal"/>
      <w:isLgl/>
      <w:suff w:val="space"/>
      <w:lvlText w:val="%1.%2.%3 "/>
      <w:lvlJc w:val="left"/>
      <w:pPr>
        <w:ind w:left="567" w:hanging="567"/>
      </w:pPr>
      <w:rPr>
        <w:rFonts w:hint="eastAsia"/>
      </w:rPr>
    </w:lvl>
    <w:lvl w:ilvl="3">
      <w:start w:val="1"/>
      <w:numFmt w:val="decimal"/>
      <w:isLgl/>
      <w:lvlText w:val="%1.%2.%3.%4 "/>
      <w:lvlJc w:val="left"/>
      <w:pPr>
        <w:tabs>
          <w:tab w:val="left" w:pos="864"/>
        </w:tabs>
        <w:ind w:left="567" w:hanging="567"/>
      </w:pPr>
      <w:rPr>
        <w:rFonts w:ascii="Times New Roman" w:hAnsi="Times New Roman" w:cs="Times New Roman" w:hint="eastAsia"/>
        <w:b w:val="0"/>
        <w:i w:val="0"/>
        <w:iCs w:val="0"/>
        <w:caps w:val="0"/>
        <w:smallCaps w:val="0"/>
        <w:vanish w:val="0"/>
        <w:color w:val="000000"/>
        <w:spacing w:val="0"/>
        <w:position w:val="0"/>
        <w:u w:val="none"/>
        <w:vertAlign w:val="baseline"/>
        <w14:shadow w14:blurRad="0" w14:dist="0" w14:dir="0" w14:sx="0" w14:sy="0" w14:kx="0" w14:ky="0" w14:algn="none">
          <w14:srgbClr w14:val="000000"/>
        </w14:shadow>
      </w:rPr>
    </w:lvl>
    <w:lvl w:ilvl="4">
      <w:start w:val="1"/>
      <w:numFmt w:val="decimal"/>
      <w:isLgl/>
      <w:suff w:val="space"/>
      <w:lvlText w:val="%1.%2.%3.%4.%5 "/>
      <w:lvlJc w:val="left"/>
      <w:pPr>
        <w:ind w:left="567" w:hanging="567"/>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 w15:restartNumberingAfterBreak="0">
    <w:nsid w:val="00000005"/>
    <w:multiLevelType w:val="multilevel"/>
    <w:tmpl w:val="00000005"/>
    <w:lvl w:ilvl="0">
      <w:start w:val="1"/>
      <w:numFmt w:val="decimal"/>
      <w:lvlText w:val="%1."/>
      <w:lvlJc w:val="left"/>
      <w:pPr>
        <w:tabs>
          <w:tab w:val="left" w:pos="720"/>
        </w:tabs>
        <w:ind w:left="720" w:hanging="360"/>
      </w:pPr>
      <w:rPr>
        <w:rFonts w:hint="eastAsia"/>
      </w:rPr>
    </w:lvl>
    <w:lvl w:ilvl="1">
      <w:start w:val="1"/>
      <w:numFmt w:val="decimal"/>
      <w:lvlText w:val="%2."/>
      <w:lvlJc w:val="left"/>
      <w:pPr>
        <w:tabs>
          <w:tab w:val="left" w:pos="1140"/>
        </w:tabs>
        <w:ind w:left="1140" w:hanging="360"/>
      </w:pPr>
      <w:rPr>
        <w:rFonts w:hint="eastAsia"/>
      </w:rPr>
    </w:lvl>
    <w:lvl w:ilvl="2">
      <w:start w:val="1"/>
      <w:numFmt w:val="japaneseCounting"/>
      <w:lvlText w:val="%3、"/>
      <w:lvlJc w:val="left"/>
      <w:pPr>
        <w:tabs>
          <w:tab w:val="left" w:pos="1560"/>
        </w:tabs>
        <w:ind w:left="1560" w:hanging="360"/>
      </w:pPr>
      <w:rPr>
        <w:rFonts w:hint="eastAsia"/>
      </w:rPr>
    </w:lvl>
    <w:lvl w:ilvl="3">
      <w:start w:val="1"/>
      <w:numFmt w:val="decimal"/>
      <w:lvlText w:val="%4."/>
      <w:lvlJc w:val="left"/>
      <w:pPr>
        <w:tabs>
          <w:tab w:val="left" w:pos="2040"/>
        </w:tabs>
        <w:ind w:left="2040" w:hanging="420"/>
      </w:pPr>
    </w:lvl>
    <w:lvl w:ilvl="4">
      <w:start w:val="1"/>
      <w:numFmt w:val="decimal"/>
      <w:lvlText w:val="（%5）"/>
      <w:lvlJc w:val="left"/>
      <w:pPr>
        <w:tabs>
          <w:tab w:val="left" w:pos="2760"/>
        </w:tabs>
        <w:ind w:left="2760" w:hanging="720"/>
      </w:pPr>
      <w:rPr>
        <w:rFonts w:hint="eastAsia"/>
      </w:r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4" w15:restartNumberingAfterBreak="0">
    <w:nsid w:val="00000008"/>
    <w:multiLevelType w:val="multilevel"/>
    <w:tmpl w:val="00000008"/>
    <w:lvl w:ilvl="0">
      <w:start w:val="1"/>
      <w:numFmt w:val="decimal"/>
      <w:lvlText w:val="%1."/>
      <w:lvlJc w:val="left"/>
      <w:pPr>
        <w:tabs>
          <w:tab w:val="left" w:pos="720"/>
        </w:tabs>
        <w:ind w:left="720" w:hanging="360"/>
      </w:pPr>
      <w:rPr>
        <w:rFonts w:hint="eastAsia"/>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5" w15:restartNumberingAfterBreak="0">
    <w:nsid w:val="00000009"/>
    <w:multiLevelType w:val="multilevel"/>
    <w:tmpl w:val="0000000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E"/>
    <w:multiLevelType w:val="multilevel"/>
    <w:tmpl w:val="0000000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10"/>
    <w:multiLevelType w:val="multilevel"/>
    <w:tmpl w:val="0000001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FE36F1A"/>
    <w:multiLevelType w:val="multilevel"/>
    <w:tmpl w:val="4FE36F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1535725"/>
    <w:multiLevelType w:val="singleLevel"/>
    <w:tmpl w:val="71535725"/>
    <w:lvl w:ilvl="0">
      <w:start w:val="4"/>
      <w:numFmt w:val="chineseCounting"/>
      <w:suff w:val="nothing"/>
      <w:lvlText w:val="（%1）"/>
      <w:lvlJc w:val="left"/>
      <w:rPr>
        <w:rFonts w:hint="eastAsia"/>
      </w:rPr>
    </w:lvl>
  </w:abstractNum>
  <w:abstractNum w:abstractNumId="10" w15:restartNumberingAfterBreak="0">
    <w:nsid w:val="7A0A3528"/>
    <w:multiLevelType w:val="multilevel"/>
    <w:tmpl w:val="7A0A352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 w:numId="4">
    <w:abstractNumId w:val="7"/>
  </w:num>
  <w:num w:numId="5">
    <w:abstractNumId w:val="10"/>
  </w:num>
  <w:num w:numId="6">
    <w:abstractNumId w:val="8"/>
  </w:num>
  <w:num w:numId="7">
    <w:abstractNumId w:val="5"/>
  </w:num>
  <w:num w:numId="8">
    <w:abstractNumId w:val="3"/>
  </w:num>
  <w:num w:numId="9">
    <w:abstractNumId w:val="4"/>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bordersDoNotSurroundHeader/>
  <w:bordersDoNotSurroundFooter/>
  <w:gutterAtTop/>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E11"/>
    <w:rsid w:val="0000169D"/>
    <w:rsid w:val="00001E51"/>
    <w:rsid w:val="00001E7B"/>
    <w:rsid w:val="00002531"/>
    <w:rsid w:val="00002603"/>
    <w:rsid w:val="00003248"/>
    <w:rsid w:val="0000326A"/>
    <w:rsid w:val="00005505"/>
    <w:rsid w:val="00005C53"/>
    <w:rsid w:val="000118F2"/>
    <w:rsid w:val="000137C0"/>
    <w:rsid w:val="0001391A"/>
    <w:rsid w:val="00015086"/>
    <w:rsid w:val="00016A92"/>
    <w:rsid w:val="000174A5"/>
    <w:rsid w:val="00020C9A"/>
    <w:rsid w:val="000225F8"/>
    <w:rsid w:val="00022A07"/>
    <w:rsid w:val="00022CAF"/>
    <w:rsid w:val="00023DA6"/>
    <w:rsid w:val="00024DF3"/>
    <w:rsid w:val="00025098"/>
    <w:rsid w:val="000260A7"/>
    <w:rsid w:val="00026E62"/>
    <w:rsid w:val="00027EFB"/>
    <w:rsid w:val="00032452"/>
    <w:rsid w:val="00034FF6"/>
    <w:rsid w:val="00035071"/>
    <w:rsid w:val="00035359"/>
    <w:rsid w:val="00036CF1"/>
    <w:rsid w:val="00037026"/>
    <w:rsid w:val="000372C8"/>
    <w:rsid w:val="00037DC4"/>
    <w:rsid w:val="00041387"/>
    <w:rsid w:val="00041B4F"/>
    <w:rsid w:val="00042266"/>
    <w:rsid w:val="00042E83"/>
    <w:rsid w:val="00043206"/>
    <w:rsid w:val="00044019"/>
    <w:rsid w:val="00045AFA"/>
    <w:rsid w:val="000463E3"/>
    <w:rsid w:val="0004662A"/>
    <w:rsid w:val="00046EB4"/>
    <w:rsid w:val="0004798E"/>
    <w:rsid w:val="000479AD"/>
    <w:rsid w:val="000536AF"/>
    <w:rsid w:val="00053923"/>
    <w:rsid w:val="000542A1"/>
    <w:rsid w:val="00054504"/>
    <w:rsid w:val="000560A4"/>
    <w:rsid w:val="0005705B"/>
    <w:rsid w:val="00057C54"/>
    <w:rsid w:val="00057E8F"/>
    <w:rsid w:val="000611EB"/>
    <w:rsid w:val="00062841"/>
    <w:rsid w:val="000629B9"/>
    <w:rsid w:val="00062CE5"/>
    <w:rsid w:val="00063673"/>
    <w:rsid w:val="000636B9"/>
    <w:rsid w:val="00064936"/>
    <w:rsid w:val="00065C85"/>
    <w:rsid w:val="000660C1"/>
    <w:rsid w:val="000662B7"/>
    <w:rsid w:val="000667C6"/>
    <w:rsid w:val="0006730B"/>
    <w:rsid w:val="000675DF"/>
    <w:rsid w:val="00067C4D"/>
    <w:rsid w:val="00067EC3"/>
    <w:rsid w:val="00070A71"/>
    <w:rsid w:val="0007107D"/>
    <w:rsid w:val="000723D6"/>
    <w:rsid w:val="00072DA5"/>
    <w:rsid w:val="00072F4C"/>
    <w:rsid w:val="00074F41"/>
    <w:rsid w:val="00075002"/>
    <w:rsid w:val="00075117"/>
    <w:rsid w:val="00077BDF"/>
    <w:rsid w:val="000809EB"/>
    <w:rsid w:val="00081C4D"/>
    <w:rsid w:val="00083949"/>
    <w:rsid w:val="00084FEA"/>
    <w:rsid w:val="00086CF1"/>
    <w:rsid w:val="000878A6"/>
    <w:rsid w:val="00091CFE"/>
    <w:rsid w:val="00094033"/>
    <w:rsid w:val="00094160"/>
    <w:rsid w:val="00095D99"/>
    <w:rsid w:val="00095F7A"/>
    <w:rsid w:val="000A1B16"/>
    <w:rsid w:val="000A3C8F"/>
    <w:rsid w:val="000A3E8B"/>
    <w:rsid w:val="000A49E7"/>
    <w:rsid w:val="000A4DEB"/>
    <w:rsid w:val="000A5CD3"/>
    <w:rsid w:val="000B0B12"/>
    <w:rsid w:val="000B198A"/>
    <w:rsid w:val="000B2139"/>
    <w:rsid w:val="000B2ADF"/>
    <w:rsid w:val="000B2E2B"/>
    <w:rsid w:val="000B439C"/>
    <w:rsid w:val="000B493B"/>
    <w:rsid w:val="000B4D06"/>
    <w:rsid w:val="000B546E"/>
    <w:rsid w:val="000B5B64"/>
    <w:rsid w:val="000B6A4D"/>
    <w:rsid w:val="000B6D74"/>
    <w:rsid w:val="000B7348"/>
    <w:rsid w:val="000B7383"/>
    <w:rsid w:val="000C131D"/>
    <w:rsid w:val="000C1B33"/>
    <w:rsid w:val="000C29BE"/>
    <w:rsid w:val="000C2C6F"/>
    <w:rsid w:val="000C578F"/>
    <w:rsid w:val="000C6384"/>
    <w:rsid w:val="000C6D53"/>
    <w:rsid w:val="000C70FE"/>
    <w:rsid w:val="000D0EA9"/>
    <w:rsid w:val="000D1116"/>
    <w:rsid w:val="000D1195"/>
    <w:rsid w:val="000D2157"/>
    <w:rsid w:val="000D2E4B"/>
    <w:rsid w:val="000D3312"/>
    <w:rsid w:val="000D421B"/>
    <w:rsid w:val="000D59F4"/>
    <w:rsid w:val="000D755E"/>
    <w:rsid w:val="000D77E9"/>
    <w:rsid w:val="000E10FE"/>
    <w:rsid w:val="000E4509"/>
    <w:rsid w:val="000E4727"/>
    <w:rsid w:val="000E4C26"/>
    <w:rsid w:val="000E6C22"/>
    <w:rsid w:val="000E771A"/>
    <w:rsid w:val="000F05A0"/>
    <w:rsid w:val="000F085A"/>
    <w:rsid w:val="000F0A91"/>
    <w:rsid w:val="000F1102"/>
    <w:rsid w:val="000F2D36"/>
    <w:rsid w:val="000F35F8"/>
    <w:rsid w:val="000F5456"/>
    <w:rsid w:val="000F5457"/>
    <w:rsid w:val="00100EA6"/>
    <w:rsid w:val="0010237E"/>
    <w:rsid w:val="00102491"/>
    <w:rsid w:val="0010326F"/>
    <w:rsid w:val="00103A40"/>
    <w:rsid w:val="00105D66"/>
    <w:rsid w:val="00105F08"/>
    <w:rsid w:val="00110904"/>
    <w:rsid w:val="00110D8B"/>
    <w:rsid w:val="00113641"/>
    <w:rsid w:val="0011536C"/>
    <w:rsid w:val="001170C4"/>
    <w:rsid w:val="00117475"/>
    <w:rsid w:val="00117859"/>
    <w:rsid w:val="00117E98"/>
    <w:rsid w:val="0012087D"/>
    <w:rsid w:val="001215F2"/>
    <w:rsid w:val="001223A6"/>
    <w:rsid w:val="00122BF5"/>
    <w:rsid w:val="0012438A"/>
    <w:rsid w:val="00126135"/>
    <w:rsid w:val="00127C15"/>
    <w:rsid w:val="00130F7C"/>
    <w:rsid w:val="0013152C"/>
    <w:rsid w:val="00131BBC"/>
    <w:rsid w:val="00134114"/>
    <w:rsid w:val="001347DF"/>
    <w:rsid w:val="00135085"/>
    <w:rsid w:val="001354F4"/>
    <w:rsid w:val="00141781"/>
    <w:rsid w:val="0014271D"/>
    <w:rsid w:val="00142EC0"/>
    <w:rsid w:val="001452FF"/>
    <w:rsid w:val="001479D6"/>
    <w:rsid w:val="00147A10"/>
    <w:rsid w:val="00152161"/>
    <w:rsid w:val="0015234E"/>
    <w:rsid w:val="00152832"/>
    <w:rsid w:val="00153983"/>
    <w:rsid w:val="00153A55"/>
    <w:rsid w:val="00154172"/>
    <w:rsid w:val="00154483"/>
    <w:rsid w:val="00154544"/>
    <w:rsid w:val="00154E3E"/>
    <w:rsid w:val="00155C1D"/>
    <w:rsid w:val="00156048"/>
    <w:rsid w:val="0015652C"/>
    <w:rsid w:val="00160079"/>
    <w:rsid w:val="00161EF2"/>
    <w:rsid w:val="0016253C"/>
    <w:rsid w:val="001627D2"/>
    <w:rsid w:val="00163E4B"/>
    <w:rsid w:val="001648F4"/>
    <w:rsid w:val="001651F6"/>
    <w:rsid w:val="00166BC7"/>
    <w:rsid w:val="00170113"/>
    <w:rsid w:val="00171BD1"/>
    <w:rsid w:val="00172A27"/>
    <w:rsid w:val="001734D8"/>
    <w:rsid w:val="0017432D"/>
    <w:rsid w:val="00174E86"/>
    <w:rsid w:val="00174F45"/>
    <w:rsid w:val="00176A16"/>
    <w:rsid w:val="00176B69"/>
    <w:rsid w:val="00176D43"/>
    <w:rsid w:val="00177944"/>
    <w:rsid w:val="00177C00"/>
    <w:rsid w:val="00177E27"/>
    <w:rsid w:val="001864E0"/>
    <w:rsid w:val="00186AEB"/>
    <w:rsid w:val="0019070F"/>
    <w:rsid w:val="0019117D"/>
    <w:rsid w:val="001915C3"/>
    <w:rsid w:val="00191C38"/>
    <w:rsid w:val="001926FF"/>
    <w:rsid w:val="00194841"/>
    <w:rsid w:val="00194E7F"/>
    <w:rsid w:val="001958D7"/>
    <w:rsid w:val="00196954"/>
    <w:rsid w:val="001974F1"/>
    <w:rsid w:val="00197892"/>
    <w:rsid w:val="001A06D4"/>
    <w:rsid w:val="001A1363"/>
    <w:rsid w:val="001A4C6A"/>
    <w:rsid w:val="001A64D5"/>
    <w:rsid w:val="001A68FA"/>
    <w:rsid w:val="001A6B21"/>
    <w:rsid w:val="001A7093"/>
    <w:rsid w:val="001A70B8"/>
    <w:rsid w:val="001A7566"/>
    <w:rsid w:val="001A7613"/>
    <w:rsid w:val="001A79AD"/>
    <w:rsid w:val="001B3993"/>
    <w:rsid w:val="001B54CC"/>
    <w:rsid w:val="001B6018"/>
    <w:rsid w:val="001C38A5"/>
    <w:rsid w:val="001C4CEC"/>
    <w:rsid w:val="001C5AC1"/>
    <w:rsid w:val="001C6AD9"/>
    <w:rsid w:val="001C6CB8"/>
    <w:rsid w:val="001D1D6D"/>
    <w:rsid w:val="001D2758"/>
    <w:rsid w:val="001D4321"/>
    <w:rsid w:val="001D5E52"/>
    <w:rsid w:val="001D632D"/>
    <w:rsid w:val="001D6AAD"/>
    <w:rsid w:val="001D7880"/>
    <w:rsid w:val="001E0089"/>
    <w:rsid w:val="001E2235"/>
    <w:rsid w:val="001E25CF"/>
    <w:rsid w:val="001E2729"/>
    <w:rsid w:val="001E384A"/>
    <w:rsid w:val="001E433B"/>
    <w:rsid w:val="001E455D"/>
    <w:rsid w:val="001E5F34"/>
    <w:rsid w:val="001E6C60"/>
    <w:rsid w:val="001E7028"/>
    <w:rsid w:val="001E73C5"/>
    <w:rsid w:val="001E7CBE"/>
    <w:rsid w:val="001F00B5"/>
    <w:rsid w:val="001F00F5"/>
    <w:rsid w:val="001F07F6"/>
    <w:rsid w:val="001F0E61"/>
    <w:rsid w:val="001F136A"/>
    <w:rsid w:val="001F453A"/>
    <w:rsid w:val="001F4AFD"/>
    <w:rsid w:val="001F4D0E"/>
    <w:rsid w:val="001F747D"/>
    <w:rsid w:val="001F79EE"/>
    <w:rsid w:val="002017DB"/>
    <w:rsid w:val="002024D4"/>
    <w:rsid w:val="00203B3B"/>
    <w:rsid w:val="00203FB2"/>
    <w:rsid w:val="002048FF"/>
    <w:rsid w:val="00204994"/>
    <w:rsid w:val="00204BC6"/>
    <w:rsid w:val="002052C0"/>
    <w:rsid w:val="00205431"/>
    <w:rsid w:val="0020548C"/>
    <w:rsid w:val="00206902"/>
    <w:rsid w:val="002105A2"/>
    <w:rsid w:val="00210605"/>
    <w:rsid w:val="00210CBB"/>
    <w:rsid w:val="00210F4C"/>
    <w:rsid w:val="002128B4"/>
    <w:rsid w:val="00212C1F"/>
    <w:rsid w:val="0021457D"/>
    <w:rsid w:val="00214BC1"/>
    <w:rsid w:val="00215281"/>
    <w:rsid w:val="002165FF"/>
    <w:rsid w:val="002167F3"/>
    <w:rsid w:val="00217560"/>
    <w:rsid w:val="00217BCC"/>
    <w:rsid w:val="00221B05"/>
    <w:rsid w:val="002232DB"/>
    <w:rsid w:val="002239ED"/>
    <w:rsid w:val="00223DB1"/>
    <w:rsid w:val="002260F1"/>
    <w:rsid w:val="00226250"/>
    <w:rsid w:val="00226967"/>
    <w:rsid w:val="00230E39"/>
    <w:rsid w:val="00232FDF"/>
    <w:rsid w:val="00234398"/>
    <w:rsid w:val="00234DE0"/>
    <w:rsid w:val="00235270"/>
    <w:rsid w:val="002357FA"/>
    <w:rsid w:val="00236836"/>
    <w:rsid w:val="00236917"/>
    <w:rsid w:val="00237E83"/>
    <w:rsid w:val="00237FA5"/>
    <w:rsid w:val="00237FF5"/>
    <w:rsid w:val="00240FE8"/>
    <w:rsid w:val="00243D4D"/>
    <w:rsid w:val="00244428"/>
    <w:rsid w:val="0024647F"/>
    <w:rsid w:val="002478B7"/>
    <w:rsid w:val="002478D2"/>
    <w:rsid w:val="002479EF"/>
    <w:rsid w:val="00247D1C"/>
    <w:rsid w:val="002505EF"/>
    <w:rsid w:val="00250DE5"/>
    <w:rsid w:val="00251618"/>
    <w:rsid w:val="00252391"/>
    <w:rsid w:val="002532D7"/>
    <w:rsid w:val="00256EF4"/>
    <w:rsid w:val="002575CA"/>
    <w:rsid w:val="00257CB3"/>
    <w:rsid w:val="00260517"/>
    <w:rsid w:val="002624A9"/>
    <w:rsid w:val="00263FA3"/>
    <w:rsid w:val="002647EA"/>
    <w:rsid w:val="0026536D"/>
    <w:rsid w:val="00265E8B"/>
    <w:rsid w:val="00266252"/>
    <w:rsid w:val="00267134"/>
    <w:rsid w:val="0026796D"/>
    <w:rsid w:val="00267B68"/>
    <w:rsid w:val="002705EB"/>
    <w:rsid w:val="002715D2"/>
    <w:rsid w:val="00272A61"/>
    <w:rsid w:val="00273D83"/>
    <w:rsid w:val="002747C1"/>
    <w:rsid w:val="00276132"/>
    <w:rsid w:val="00282A91"/>
    <w:rsid w:val="00282A95"/>
    <w:rsid w:val="00283574"/>
    <w:rsid w:val="00284E17"/>
    <w:rsid w:val="00286550"/>
    <w:rsid w:val="00286A1B"/>
    <w:rsid w:val="00286AFA"/>
    <w:rsid w:val="00286B39"/>
    <w:rsid w:val="00287205"/>
    <w:rsid w:val="00287213"/>
    <w:rsid w:val="0029209F"/>
    <w:rsid w:val="00293268"/>
    <w:rsid w:val="002959CB"/>
    <w:rsid w:val="002A089C"/>
    <w:rsid w:val="002A0F86"/>
    <w:rsid w:val="002A1466"/>
    <w:rsid w:val="002A18E7"/>
    <w:rsid w:val="002A23EE"/>
    <w:rsid w:val="002A3C40"/>
    <w:rsid w:val="002A59AF"/>
    <w:rsid w:val="002B002E"/>
    <w:rsid w:val="002B0085"/>
    <w:rsid w:val="002B036A"/>
    <w:rsid w:val="002B0737"/>
    <w:rsid w:val="002B11BA"/>
    <w:rsid w:val="002B323C"/>
    <w:rsid w:val="002B36C5"/>
    <w:rsid w:val="002B432E"/>
    <w:rsid w:val="002B4E46"/>
    <w:rsid w:val="002B513A"/>
    <w:rsid w:val="002B5666"/>
    <w:rsid w:val="002B5729"/>
    <w:rsid w:val="002B5D26"/>
    <w:rsid w:val="002B7551"/>
    <w:rsid w:val="002C0B52"/>
    <w:rsid w:val="002C23BB"/>
    <w:rsid w:val="002C24D2"/>
    <w:rsid w:val="002C4010"/>
    <w:rsid w:val="002C65AC"/>
    <w:rsid w:val="002D1FBE"/>
    <w:rsid w:val="002D280F"/>
    <w:rsid w:val="002D54B4"/>
    <w:rsid w:val="002D6C8C"/>
    <w:rsid w:val="002E00E7"/>
    <w:rsid w:val="002E043E"/>
    <w:rsid w:val="002E07C8"/>
    <w:rsid w:val="002E15D7"/>
    <w:rsid w:val="002E170A"/>
    <w:rsid w:val="002E2241"/>
    <w:rsid w:val="002E2283"/>
    <w:rsid w:val="002E2C83"/>
    <w:rsid w:val="002E3E45"/>
    <w:rsid w:val="002E438E"/>
    <w:rsid w:val="002E51EB"/>
    <w:rsid w:val="002E7A84"/>
    <w:rsid w:val="002E7B50"/>
    <w:rsid w:val="002F0DA8"/>
    <w:rsid w:val="002F19D2"/>
    <w:rsid w:val="002F57E7"/>
    <w:rsid w:val="002F6AC1"/>
    <w:rsid w:val="002F6B42"/>
    <w:rsid w:val="002F73C2"/>
    <w:rsid w:val="002F7E57"/>
    <w:rsid w:val="00301040"/>
    <w:rsid w:val="00301E52"/>
    <w:rsid w:val="00301F15"/>
    <w:rsid w:val="003051B2"/>
    <w:rsid w:val="003053D4"/>
    <w:rsid w:val="003065E8"/>
    <w:rsid w:val="003068DD"/>
    <w:rsid w:val="003069B7"/>
    <w:rsid w:val="00307523"/>
    <w:rsid w:val="00310528"/>
    <w:rsid w:val="00310F9A"/>
    <w:rsid w:val="00311ADB"/>
    <w:rsid w:val="00312523"/>
    <w:rsid w:val="003128CD"/>
    <w:rsid w:val="00312D0A"/>
    <w:rsid w:val="00312D79"/>
    <w:rsid w:val="00313D21"/>
    <w:rsid w:val="00313E4C"/>
    <w:rsid w:val="0032084D"/>
    <w:rsid w:val="00320D65"/>
    <w:rsid w:val="00322083"/>
    <w:rsid w:val="00322839"/>
    <w:rsid w:val="00323068"/>
    <w:rsid w:val="00323508"/>
    <w:rsid w:val="00325693"/>
    <w:rsid w:val="00325742"/>
    <w:rsid w:val="00325F55"/>
    <w:rsid w:val="003268EB"/>
    <w:rsid w:val="0032694C"/>
    <w:rsid w:val="00330EF3"/>
    <w:rsid w:val="00331AC7"/>
    <w:rsid w:val="00332ECA"/>
    <w:rsid w:val="00333911"/>
    <w:rsid w:val="00333BD3"/>
    <w:rsid w:val="00334026"/>
    <w:rsid w:val="003349D4"/>
    <w:rsid w:val="00335CB3"/>
    <w:rsid w:val="00336268"/>
    <w:rsid w:val="00340330"/>
    <w:rsid w:val="003443AD"/>
    <w:rsid w:val="00345B41"/>
    <w:rsid w:val="00345C9C"/>
    <w:rsid w:val="0034690F"/>
    <w:rsid w:val="00346F8E"/>
    <w:rsid w:val="00347F46"/>
    <w:rsid w:val="00350F26"/>
    <w:rsid w:val="00351126"/>
    <w:rsid w:val="0035248D"/>
    <w:rsid w:val="003531A9"/>
    <w:rsid w:val="00355B6B"/>
    <w:rsid w:val="0035610D"/>
    <w:rsid w:val="00357536"/>
    <w:rsid w:val="00361554"/>
    <w:rsid w:val="00361A00"/>
    <w:rsid w:val="00362080"/>
    <w:rsid w:val="00362360"/>
    <w:rsid w:val="00363D03"/>
    <w:rsid w:val="00363E35"/>
    <w:rsid w:val="0036463C"/>
    <w:rsid w:val="003648E5"/>
    <w:rsid w:val="00364C89"/>
    <w:rsid w:val="003677D7"/>
    <w:rsid w:val="00370C6B"/>
    <w:rsid w:val="00371734"/>
    <w:rsid w:val="00372C6D"/>
    <w:rsid w:val="00372DCD"/>
    <w:rsid w:val="00373269"/>
    <w:rsid w:val="00375260"/>
    <w:rsid w:val="003774CE"/>
    <w:rsid w:val="00380F15"/>
    <w:rsid w:val="00381C4F"/>
    <w:rsid w:val="0038231D"/>
    <w:rsid w:val="00382BB3"/>
    <w:rsid w:val="00383853"/>
    <w:rsid w:val="00383F87"/>
    <w:rsid w:val="00386D93"/>
    <w:rsid w:val="00387B82"/>
    <w:rsid w:val="00387CFD"/>
    <w:rsid w:val="0039039A"/>
    <w:rsid w:val="003904B6"/>
    <w:rsid w:val="00390E3E"/>
    <w:rsid w:val="0039412A"/>
    <w:rsid w:val="003945B9"/>
    <w:rsid w:val="0039480B"/>
    <w:rsid w:val="00394D09"/>
    <w:rsid w:val="00395E83"/>
    <w:rsid w:val="003975F4"/>
    <w:rsid w:val="00397FEA"/>
    <w:rsid w:val="003A04F2"/>
    <w:rsid w:val="003A0F7F"/>
    <w:rsid w:val="003A1100"/>
    <w:rsid w:val="003A176D"/>
    <w:rsid w:val="003A23D8"/>
    <w:rsid w:val="003A24A7"/>
    <w:rsid w:val="003A54AD"/>
    <w:rsid w:val="003A5891"/>
    <w:rsid w:val="003A5BCF"/>
    <w:rsid w:val="003A613D"/>
    <w:rsid w:val="003A6665"/>
    <w:rsid w:val="003A676C"/>
    <w:rsid w:val="003A6AB1"/>
    <w:rsid w:val="003A7223"/>
    <w:rsid w:val="003A7AFA"/>
    <w:rsid w:val="003B136C"/>
    <w:rsid w:val="003B3AB3"/>
    <w:rsid w:val="003B3E10"/>
    <w:rsid w:val="003B52D8"/>
    <w:rsid w:val="003B58BC"/>
    <w:rsid w:val="003B60D4"/>
    <w:rsid w:val="003B6907"/>
    <w:rsid w:val="003B7179"/>
    <w:rsid w:val="003B72B7"/>
    <w:rsid w:val="003B7FDF"/>
    <w:rsid w:val="003C0D4E"/>
    <w:rsid w:val="003C108D"/>
    <w:rsid w:val="003C15CB"/>
    <w:rsid w:val="003C1836"/>
    <w:rsid w:val="003C2576"/>
    <w:rsid w:val="003C3595"/>
    <w:rsid w:val="003C610B"/>
    <w:rsid w:val="003C633D"/>
    <w:rsid w:val="003C7623"/>
    <w:rsid w:val="003D0AAA"/>
    <w:rsid w:val="003D0AE9"/>
    <w:rsid w:val="003D1031"/>
    <w:rsid w:val="003D209F"/>
    <w:rsid w:val="003D3354"/>
    <w:rsid w:val="003D3CB3"/>
    <w:rsid w:val="003D4044"/>
    <w:rsid w:val="003D4F85"/>
    <w:rsid w:val="003D58A6"/>
    <w:rsid w:val="003D5C2E"/>
    <w:rsid w:val="003D6A9F"/>
    <w:rsid w:val="003D7861"/>
    <w:rsid w:val="003E2F92"/>
    <w:rsid w:val="003E3E31"/>
    <w:rsid w:val="003E41BF"/>
    <w:rsid w:val="003E4BE1"/>
    <w:rsid w:val="003E5C76"/>
    <w:rsid w:val="003E5E56"/>
    <w:rsid w:val="003E76EB"/>
    <w:rsid w:val="003E7AD8"/>
    <w:rsid w:val="003E7CA7"/>
    <w:rsid w:val="003F003C"/>
    <w:rsid w:val="003F0C79"/>
    <w:rsid w:val="003F14EB"/>
    <w:rsid w:val="003F2EF0"/>
    <w:rsid w:val="003F39E4"/>
    <w:rsid w:val="003F497F"/>
    <w:rsid w:val="003F57E8"/>
    <w:rsid w:val="003F5CEB"/>
    <w:rsid w:val="0040194E"/>
    <w:rsid w:val="00402D94"/>
    <w:rsid w:val="00403200"/>
    <w:rsid w:val="004043BF"/>
    <w:rsid w:val="004045DC"/>
    <w:rsid w:val="004060B7"/>
    <w:rsid w:val="004061EE"/>
    <w:rsid w:val="00406B1D"/>
    <w:rsid w:val="0040722C"/>
    <w:rsid w:val="00410F57"/>
    <w:rsid w:val="004127B9"/>
    <w:rsid w:val="00412A0A"/>
    <w:rsid w:val="00414F15"/>
    <w:rsid w:val="00417076"/>
    <w:rsid w:val="00417089"/>
    <w:rsid w:val="00417BA1"/>
    <w:rsid w:val="00417D43"/>
    <w:rsid w:val="00417F88"/>
    <w:rsid w:val="00421BEC"/>
    <w:rsid w:val="00422BF5"/>
    <w:rsid w:val="004248FE"/>
    <w:rsid w:val="00425A9C"/>
    <w:rsid w:val="00427475"/>
    <w:rsid w:val="00427889"/>
    <w:rsid w:val="00430530"/>
    <w:rsid w:val="00431F3C"/>
    <w:rsid w:val="00433B11"/>
    <w:rsid w:val="00433DF1"/>
    <w:rsid w:val="00434082"/>
    <w:rsid w:val="00434158"/>
    <w:rsid w:val="0043500F"/>
    <w:rsid w:val="00435498"/>
    <w:rsid w:val="00435C0C"/>
    <w:rsid w:val="00436335"/>
    <w:rsid w:val="00436472"/>
    <w:rsid w:val="00436478"/>
    <w:rsid w:val="00437CAA"/>
    <w:rsid w:val="00441352"/>
    <w:rsid w:val="00441518"/>
    <w:rsid w:val="00442D2B"/>
    <w:rsid w:val="004479E5"/>
    <w:rsid w:val="0045057A"/>
    <w:rsid w:val="004518FA"/>
    <w:rsid w:val="00451BD4"/>
    <w:rsid w:val="00451FDE"/>
    <w:rsid w:val="004524E6"/>
    <w:rsid w:val="0045266F"/>
    <w:rsid w:val="00453058"/>
    <w:rsid w:val="004530FB"/>
    <w:rsid w:val="00455E9F"/>
    <w:rsid w:val="00457B62"/>
    <w:rsid w:val="00460416"/>
    <w:rsid w:val="00461330"/>
    <w:rsid w:val="00462369"/>
    <w:rsid w:val="00462943"/>
    <w:rsid w:val="0046294E"/>
    <w:rsid w:val="00463E24"/>
    <w:rsid w:val="004641C0"/>
    <w:rsid w:val="0046697C"/>
    <w:rsid w:val="00467EC0"/>
    <w:rsid w:val="004703FD"/>
    <w:rsid w:val="00472841"/>
    <w:rsid w:val="0047404E"/>
    <w:rsid w:val="0047616C"/>
    <w:rsid w:val="00476AFE"/>
    <w:rsid w:val="00480A3C"/>
    <w:rsid w:val="004810A2"/>
    <w:rsid w:val="004821F1"/>
    <w:rsid w:val="00483270"/>
    <w:rsid w:val="004835AD"/>
    <w:rsid w:val="00484068"/>
    <w:rsid w:val="00484847"/>
    <w:rsid w:val="004854A3"/>
    <w:rsid w:val="00485BBD"/>
    <w:rsid w:val="00487687"/>
    <w:rsid w:val="00487BCE"/>
    <w:rsid w:val="00490861"/>
    <w:rsid w:val="00490D9E"/>
    <w:rsid w:val="004924DD"/>
    <w:rsid w:val="00492A1C"/>
    <w:rsid w:val="00492D14"/>
    <w:rsid w:val="0049345B"/>
    <w:rsid w:val="0049441E"/>
    <w:rsid w:val="004968C0"/>
    <w:rsid w:val="00497781"/>
    <w:rsid w:val="004A008D"/>
    <w:rsid w:val="004A1314"/>
    <w:rsid w:val="004A1573"/>
    <w:rsid w:val="004A215F"/>
    <w:rsid w:val="004A249B"/>
    <w:rsid w:val="004A3504"/>
    <w:rsid w:val="004A3F01"/>
    <w:rsid w:val="004A4353"/>
    <w:rsid w:val="004A5639"/>
    <w:rsid w:val="004A6639"/>
    <w:rsid w:val="004A6857"/>
    <w:rsid w:val="004A7095"/>
    <w:rsid w:val="004B1370"/>
    <w:rsid w:val="004B1409"/>
    <w:rsid w:val="004B166C"/>
    <w:rsid w:val="004B41B2"/>
    <w:rsid w:val="004B5EF3"/>
    <w:rsid w:val="004B7914"/>
    <w:rsid w:val="004C0EF8"/>
    <w:rsid w:val="004C16A2"/>
    <w:rsid w:val="004C236A"/>
    <w:rsid w:val="004C29A5"/>
    <w:rsid w:val="004C3289"/>
    <w:rsid w:val="004C49EB"/>
    <w:rsid w:val="004C4E6D"/>
    <w:rsid w:val="004C542E"/>
    <w:rsid w:val="004C5D47"/>
    <w:rsid w:val="004C77A5"/>
    <w:rsid w:val="004C7843"/>
    <w:rsid w:val="004C78CE"/>
    <w:rsid w:val="004C7EB4"/>
    <w:rsid w:val="004D03DB"/>
    <w:rsid w:val="004D1686"/>
    <w:rsid w:val="004D1A41"/>
    <w:rsid w:val="004D1FE8"/>
    <w:rsid w:val="004D2146"/>
    <w:rsid w:val="004D3DD7"/>
    <w:rsid w:val="004D53B9"/>
    <w:rsid w:val="004D5F0A"/>
    <w:rsid w:val="004D7513"/>
    <w:rsid w:val="004E079C"/>
    <w:rsid w:val="004E11CC"/>
    <w:rsid w:val="004E23A5"/>
    <w:rsid w:val="004E2B44"/>
    <w:rsid w:val="004E357C"/>
    <w:rsid w:val="004E3BEA"/>
    <w:rsid w:val="004E581E"/>
    <w:rsid w:val="004E6E69"/>
    <w:rsid w:val="004E7B40"/>
    <w:rsid w:val="004F0112"/>
    <w:rsid w:val="004F0227"/>
    <w:rsid w:val="004F0E66"/>
    <w:rsid w:val="004F2689"/>
    <w:rsid w:val="004F26E1"/>
    <w:rsid w:val="004F275B"/>
    <w:rsid w:val="004F31C0"/>
    <w:rsid w:val="004F45C7"/>
    <w:rsid w:val="004F5DC8"/>
    <w:rsid w:val="004F698B"/>
    <w:rsid w:val="004F6E5E"/>
    <w:rsid w:val="004F6FE3"/>
    <w:rsid w:val="0050022C"/>
    <w:rsid w:val="0050073F"/>
    <w:rsid w:val="00500BA8"/>
    <w:rsid w:val="00504158"/>
    <w:rsid w:val="005043C1"/>
    <w:rsid w:val="00507441"/>
    <w:rsid w:val="00507EE3"/>
    <w:rsid w:val="00510361"/>
    <w:rsid w:val="005127B2"/>
    <w:rsid w:val="00513D63"/>
    <w:rsid w:val="00513F90"/>
    <w:rsid w:val="00514C37"/>
    <w:rsid w:val="00515E4C"/>
    <w:rsid w:val="00520A72"/>
    <w:rsid w:val="005215EE"/>
    <w:rsid w:val="005230AE"/>
    <w:rsid w:val="00523203"/>
    <w:rsid w:val="005249B1"/>
    <w:rsid w:val="005278FC"/>
    <w:rsid w:val="005319B9"/>
    <w:rsid w:val="00532334"/>
    <w:rsid w:val="0053383A"/>
    <w:rsid w:val="005342A1"/>
    <w:rsid w:val="005372C7"/>
    <w:rsid w:val="0054043A"/>
    <w:rsid w:val="0054043E"/>
    <w:rsid w:val="00541B41"/>
    <w:rsid w:val="00543B3B"/>
    <w:rsid w:val="00544946"/>
    <w:rsid w:val="00550835"/>
    <w:rsid w:val="005518ED"/>
    <w:rsid w:val="005520FB"/>
    <w:rsid w:val="005527E7"/>
    <w:rsid w:val="00556349"/>
    <w:rsid w:val="0055666A"/>
    <w:rsid w:val="00557401"/>
    <w:rsid w:val="00560E01"/>
    <w:rsid w:val="0056180B"/>
    <w:rsid w:val="005621BD"/>
    <w:rsid w:val="005623D3"/>
    <w:rsid w:val="005635C7"/>
    <w:rsid w:val="00564F90"/>
    <w:rsid w:val="0056620B"/>
    <w:rsid w:val="005666FD"/>
    <w:rsid w:val="00566726"/>
    <w:rsid w:val="00566F89"/>
    <w:rsid w:val="00567F28"/>
    <w:rsid w:val="00570466"/>
    <w:rsid w:val="0057489B"/>
    <w:rsid w:val="005765DA"/>
    <w:rsid w:val="0057673C"/>
    <w:rsid w:val="005807C7"/>
    <w:rsid w:val="00581BA1"/>
    <w:rsid w:val="00581C3E"/>
    <w:rsid w:val="005844E0"/>
    <w:rsid w:val="00585000"/>
    <w:rsid w:val="00586E55"/>
    <w:rsid w:val="0058780B"/>
    <w:rsid w:val="00587942"/>
    <w:rsid w:val="00590916"/>
    <w:rsid w:val="00591447"/>
    <w:rsid w:val="00591924"/>
    <w:rsid w:val="00591E93"/>
    <w:rsid w:val="005929DD"/>
    <w:rsid w:val="00592FA1"/>
    <w:rsid w:val="005940AE"/>
    <w:rsid w:val="00594659"/>
    <w:rsid w:val="00596EC1"/>
    <w:rsid w:val="00597921"/>
    <w:rsid w:val="005A286A"/>
    <w:rsid w:val="005A3021"/>
    <w:rsid w:val="005A3104"/>
    <w:rsid w:val="005A4984"/>
    <w:rsid w:val="005A5E40"/>
    <w:rsid w:val="005A6E73"/>
    <w:rsid w:val="005B0246"/>
    <w:rsid w:val="005B06EC"/>
    <w:rsid w:val="005B0F6C"/>
    <w:rsid w:val="005B4060"/>
    <w:rsid w:val="005B43AE"/>
    <w:rsid w:val="005B5830"/>
    <w:rsid w:val="005B6527"/>
    <w:rsid w:val="005B6670"/>
    <w:rsid w:val="005C0209"/>
    <w:rsid w:val="005C112C"/>
    <w:rsid w:val="005C2B26"/>
    <w:rsid w:val="005C3E11"/>
    <w:rsid w:val="005C4467"/>
    <w:rsid w:val="005C4F55"/>
    <w:rsid w:val="005C54C0"/>
    <w:rsid w:val="005C57BF"/>
    <w:rsid w:val="005C5F52"/>
    <w:rsid w:val="005D083F"/>
    <w:rsid w:val="005D2578"/>
    <w:rsid w:val="005D29F5"/>
    <w:rsid w:val="005D3553"/>
    <w:rsid w:val="005D594E"/>
    <w:rsid w:val="005D5EE9"/>
    <w:rsid w:val="005D6890"/>
    <w:rsid w:val="005D78E2"/>
    <w:rsid w:val="005E07E5"/>
    <w:rsid w:val="005E1190"/>
    <w:rsid w:val="005E132A"/>
    <w:rsid w:val="005E2073"/>
    <w:rsid w:val="005E20BD"/>
    <w:rsid w:val="005E2696"/>
    <w:rsid w:val="005E35C4"/>
    <w:rsid w:val="005E3AF1"/>
    <w:rsid w:val="005E4846"/>
    <w:rsid w:val="005E6B40"/>
    <w:rsid w:val="005E7738"/>
    <w:rsid w:val="005E7EF8"/>
    <w:rsid w:val="005E7F45"/>
    <w:rsid w:val="005F0117"/>
    <w:rsid w:val="005F04BA"/>
    <w:rsid w:val="005F0557"/>
    <w:rsid w:val="005F0DEA"/>
    <w:rsid w:val="005F1049"/>
    <w:rsid w:val="005F49EA"/>
    <w:rsid w:val="005F7259"/>
    <w:rsid w:val="00600661"/>
    <w:rsid w:val="00600894"/>
    <w:rsid w:val="00600DAD"/>
    <w:rsid w:val="006014ED"/>
    <w:rsid w:val="00602362"/>
    <w:rsid w:val="00602881"/>
    <w:rsid w:val="006042CB"/>
    <w:rsid w:val="00604923"/>
    <w:rsid w:val="00606C60"/>
    <w:rsid w:val="00606F53"/>
    <w:rsid w:val="006071A5"/>
    <w:rsid w:val="0060796E"/>
    <w:rsid w:val="00610796"/>
    <w:rsid w:val="00611685"/>
    <w:rsid w:val="00611FFC"/>
    <w:rsid w:val="00615109"/>
    <w:rsid w:val="00615664"/>
    <w:rsid w:val="00615BB3"/>
    <w:rsid w:val="00616651"/>
    <w:rsid w:val="006166EE"/>
    <w:rsid w:val="00616B65"/>
    <w:rsid w:val="00616C73"/>
    <w:rsid w:val="006174F1"/>
    <w:rsid w:val="00617865"/>
    <w:rsid w:val="00620E73"/>
    <w:rsid w:val="006219E1"/>
    <w:rsid w:val="00621AD9"/>
    <w:rsid w:val="00622BEE"/>
    <w:rsid w:val="00623DC5"/>
    <w:rsid w:val="00626A2A"/>
    <w:rsid w:val="006279EC"/>
    <w:rsid w:val="00630088"/>
    <w:rsid w:val="006308AE"/>
    <w:rsid w:val="00631408"/>
    <w:rsid w:val="0063561D"/>
    <w:rsid w:val="00637333"/>
    <w:rsid w:val="00637440"/>
    <w:rsid w:val="00641045"/>
    <w:rsid w:val="006418E6"/>
    <w:rsid w:val="00642E8B"/>
    <w:rsid w:val="0064375F"/>
    <w:rsid w:val="00644D23"/>
    <w:rsid w:val="00645807"/>
    <w:rsid w:val="00646430"/>
    <w:rsid w:val="00646A04"/>
    <w:rsid w:val="00646B32"/>
    <w:rsid w:val="00646D76"/>
    <w:rsid w:val="00647B03"/>
    <w:rsid w:val="00647FDD"/>
    <w:rsid w:val="00650FF9"/>
    <w:rsid w:val="00651095"/>
    <w:rsid w:val="00652797"/>
    <w:rsid w:val="00653762"/>
    <w:rsid w:val="0065420E"/>
    <w:rsid w:val="0065489F"/>
    <w:rsid w:val="00654F40"/>
    <w:rsid w:val="00655906"/>
    <w:rsid w:val="0065594C"/>
    <w:rsid w:val="00655A81"/>
    <w:rsid w:val="00656023"/>
    <w:rsid w:val="006566F8"/>
    <w:rsid w:val="00661858"/>
    <w:rsid w:val="00662165"/>
    <w:rsid w:val="00663B27"/>
    <w:rsid w:val="006650F8"/>
    <w:rsid w:val="00665AF6"/>
    <w:rsid w:val="00665F78"/>
    <w:rsid w:val="006663DE"/>
    <w:rsid w:val="00667591"/>
    <w:rsid w:val="006679A2"/>
    <w:rsid w:val="00667B65"/>
    <w:rsid w:val="00670FC6"/>
    <w:rsid w:val="00671DE5"/>
    <w:rsid w:val="006727DD"/>
    <w:rsid w:val="00672C80"/>
    <w:rsid w:val="00675A9C"/>
    <w:rsid w:val="00676D16"/>
    <w:rsid w:val="006776F1"/>
    <w:rsid w:val="00680DDD"/>
    <w:rsid w:val="00681D90"/>
    <w:rsid w:val="00682892"/>
    <w:rsid w:val="006848A9"/>
    <w:rsid w:val="00686C31"/>
    <w:rsid w:val="0068710D"/>
    <w:rsid w:val="00693577"/>
    <w:rsid w:val="00693703"/>
    <w:rsid w:val="0069506C"/>
    <w:rsid w:val="006968F5"/>
    <w:rsid w:val="00696D54"/>
    <w:rsid w:val="00697E9A"/>
    <w:rsid w:val="006A2277"/>
    <w:rsid w:val="006A3355"/>
    <w:rsid w:val="006B0068"/>
    <w:rsid w:val="006B0A2F"/>
    <w:rsid w:val="006B1561"/>
    <w:rsid w:val="006B190B"/>
    <w:rsid w:val="006B2389"/>
    <w:rsid w:val="006B311B"/>
    <w:rsid w:val="006B5BFC"/>
    <w:rsid w:val="006C0056"/>
    <w:rsid w:val="006C440C"/>
    <w:rsid w:val="006C46C2"/>
    <w:rsid w:val="006C4AC2"/>
    <w:rsid w:val="006C4FA6"/>
    <w:rsid w:val="006C5091"/>
    <w:rsid w:val="006C7231"/>
    <w:rsid w:val="006C7905"/>
    <w:rsid w:val="006C7AC7"/>
    <w:rsid w:val="006D006F"/>
    <w:rsid w:val="006D0FC0"/>
    <w:rsid w:val="006D17AA"/>
    <w:rsid w:val="006D2DE6"/>
    <w:rsid w:val="006D3F53"/>
    <w:rsid w:val="006D551F"/>
    <w:rsid w:val="006E0A0E"/>
    <w:rsid w:val="006E14D4"/>
    <w:rsid w:val="006E163D"/>
    <w:rsid w:val="006E177B"/>
    <w:rsid w:val="006E1B13"/>
    <w:rsid w:val="006E2B03"/>
    <w:rsid w:val="006E2DCA"/>
    <w:rsid w:val="006E3680"/>
    <w:rsid w:val="006E5344"/>
    <w:rsid w:val="006E5BC2"/>
    <w:rsid w:val="006E70DE"/>
    <w:rsid w:val="006F0D46"/>
    <w:rsid w:val="006F1509"/>
    <w:rsid w:val="006F2977"/>
    <w:rsid w:val="006F2B77"/>
    <w:rsid w:val="006F2E10"/>
    <w:rsid w:val="006F3563"/>
    <w:rsid w:val="006F3915"/>
    <w:rsid w:val="006F3AF4"/>
    <w:rsid w:val="006F58F6"/>
    <w:rsid w:val="006F6807"/>
    <w:rsid w:val="006F6902"/>
    <w:rsid w:val="006F708A"/>
    <w:rsid w:val="00702EF4"/>
    <w:rsid w:val="007068AE"/>
    <w:rsid w:val="007073E0"/>
    <w:rsid w:val="00707D67"/>
    <w:rsid w:val="00707F5C"/>
    <w:rsid w:val="00710DEE"/>
    <w:rsid w:val="00710EFF"/>
    <w:rsid w:val="00711072"/>
    <w:rsid w:val="007110BE"/>
    <w:rsid w:val="007122A4"/>
    <w:rsid w:val="0071268D"/>
    <w:rsid w:val="0071349D"/>
    <w:rsid w:val="00713DE0"/>
    <w:rsid w:val="00716AE3"/>
    <w:rsid w:val="0072010E"/>
    <w:rsid w:val="007206C2"/>
    <w:rsid w:val="0072133F"/>
    <w:rsid w:val="00721F78"/>
    <w:rsid w:val="007231C7"/>
    <w:rsid w:val="0072446C"/>
    <w:rsid w:val="00724F20"/>
    <w:rsid w:val="00724F90"/>
    <w:rsid w:val="00725C92"/>
    <w:rsid w:val="00726689"/>
    <w:rsid w:val="00726FD3"/>
    <w:rsid w:val="00727DB5"/>
    <w:rsid w:val="0073087F"/>
    <w:rsid w:val="0073495B"/>
    <w:rsid w:val="00734B0F"/>
    <w:rsid w:val="00735778"/>
    <w:rsid w:val="00737C31"/>
    <w:rsid w:val="0074038B"/>
    <w:rsid w:val="00742D09"/>
    <w:rsid w:val="00743FAC"/>
    <w:rsid w:val="00744D69"/>
    <w:rsid w:val="00744EAD"/>
    <w:rsid w:val="0074521A"/>
    <w:rsid w:val="00745914"/>
    <w:rsid w:val="00745E6D"/>
    <w:rsid w:val="0074652A"/>
    <w:rsid w:val="0074782D"/>
    <w:rsid w:val="00751BF3"/>
    <w:rsid w:val="00751C55"/>
    <w:rsid w:val="007526D2"/>
    <w:rsid w:val="00754B49"/>
    <w:rsid w:val="00756F89"/>
    <w:rsid w:val="00756FCA"/>
    <w:rsid w:val="00757B56"/>
    <w:rsid w:val="00757F4C"/>
    <w:rsid w:val="00760763"/>
    <w:rsid w:val="00760B22"/>
    <w:rsid w:val="00762368"/>
    <w:rsid w:val="007623E2"/>
    <w:rsid w:val="007625EB"/>
    <w:rsid w:val="0076286D"/>
    <w:rsid w:val="0076309B"/>
    <w:rsid w:val="00763125"/>
    <w:rsid w:val="00764E32"/>
    <w:rsid w:val="00770AF2"/>
    <w:rsid w:val="00772D57"/>
    <w:rsid w:val="00774285"/>
    <w:rsid w:val="00774925"/>
    <w:rsid w:val="007754B6"/>
    <w:rsid w:val="00776F25"/>
    <w:rsid w:val="00782CA2"/>
    <w:rsid w:val="00786567"/>
    <w:rsid w:val="00786F40"/>
    <w:rsid w:val="00787820"/>
    <w:rsid w:val="007912F3"/>
    <w:rsid w:val="00793D68"/>
    <w:rsid w:val="00794A84"/>
    <w:rsid w:val="0079615C"/>
    <w:rsid w:val="00797321"/>
    <w:rsid w:val="00797C4F"/>
    <w:rsid w:val="007A0DCE"/>
    <w:rsid w:val="007A1B8E"/>
    <w:rsid w:val="007A2651"/>
    <w:rsid w:val="007A267B"/>
    <w:rsid w:val="007A4F5A"/>
    <w:rsid w:val="007A67EA"/>
    <w:rsid w:val="007A79A3"/>
    <w:rsid w:val="007A7D50"/>
    <w:rsid w:val="007B1716"/>
    <w:rsid w:val="007B1EEF"/>
    <w:rsid w:val="007B2066"/>
    <w:rsid w:val="007B2096"/>
    <w:rsid w:val="007B4B21"/>
    <w:rsid w:val="007B574B"/>
    <w:rsid w:val="007B578D"/>
    <w:rsid w:val="007B6801"/>
    <w:rsid w:val="007B7B3D"/>
    <w:rsid w:val="007C03D2"/>
    <w:rsid w:val="007C1381"/>
    <w:rsid w:val="007C149D"/>
    <w:rsid w:val="007C24F0"/>
    <w:rsid w:val="007C3751"/>
    <w:rsid w:val="007C38B8"/>
    <w:rsid w:val="007C56DA"/>
    <w:rsid w:val="007C5E30"/>
    <w:rsid w:val="007C73F7"/>
    <w:rsid w:val="007D7817"/>
    <w:rsid w:val="007D7BB3"/>
    <w:rsid w:val="007E0181"/>
    <w:rsid w:val="007E0B04"/>
    <w:rsid w:val="007E0F6C"/>
    <w:rsid w:val="007E2A6D"/>
    <w:rsid w:val="007E4DD7"/>
    <w:rsid w:val="007E5E3B"/>
    <w:rsid w:val="007E6225"/>
    <w:rsid w:val="007E7260"/>
    <w:rsid w:val="007E73FD"/>
    <w:rsid w:val="007F14C0"/>
    <w:rsid w:val="007F4F76"/>
    <w:rsid w:val="007F51C3"/>
    <w:rsid w:val="007F5225"/>
    <w:rsid w:val="007F58EE"/>
    <w:rsid w:val="007F5B38"/>
    <w:rsid w:val="007F5BC6"/>
    <w:rsid w:val="007F6074"/>
    <w:rsid w:val="007F74B0"/>
    <w:rsid w:val="007F7669"/>
    <w:rsid w:val="007F7DAE"/>
    <w:rsid w:val="00800372"/>
    <w:rsid w:val="00801C20"/>
    <w:rsid w:val="00801FE5"/>
    <w:rsid w:val="00802429"/>
    <w:rsid w:val="00802E86"/>
    <w:rsid w:val="00804C44"/>
    <w:rsid w:val="0080664C"/>
    <w:rsid w:val="00806FED"/>
    <w:rsid w:val="00807949"/>
    <w:rsid w:val="00812115"/>
    <w:rsid w:val="00812207"/>
    <w:rsid w:val="00812CF4"/>
    <w:rsid w:val="00812FB3"/>
    <w:rsid w:val="00813B70"/>
    <w:rsid w:val="0081428A"/>
    <w:rsid w:val="00814661"/>
    <w:rsid w:val="008164DC"/>
    <w:rsid w:val="0081678E"/>
    <w:rsid w:val="00820438"/>
    <w:rsid w:val="00820D09"/>
    <w:rsid w:val="00822142"/>
    <w:rsid w:val="00822395"/>
    <w:rsid w:val="00823171"/>
    <w:rsid w:val="008242AB"/>
    <w:rsid w:val="008244FE"/>
    <w:rsid w:val="00824AF3"/>
    <w:rsid w:val="00827433"/>
    <w:rsid w:val="008320C5"/>
    <w:rsid w:val="0083219A"/>
    <w:rsid w:val="00832688"/>
    <w:rsid w:val="00834054"/>
    <w:rsid w:val="008344D8"/>
    <w:rsid w:val="00834BF2"/>
    <w:rsid w:val="008350BF"/>
    <w:rsid w:val="00835213"/>
    <w:rsid w:val="0083606E"/>
    <w:rsid w:val="00836A50"/>
    <w:rsid w:val="00836AAF"/>
    <w:rsid w:val="00837E95"/>
    <w:rsid w:val="00837F72"/>
    <w:rsid w:val="00840E3E"/>
    <w:rsid w:val="008422D9"/>
    <w:rsid w:val="00842D75"/>
    <w:rsid w:val="008431E8"/>
    <w:rsid w:val="00843495"/>
    <w:rsid w:val="008453E7"/>
    <w:rsid w:val="008456D9"/>
    <w:rsid w:val="00846688"/>
    <w:rsid w:val="00850604"/>
    <w:rsid w:val="00850E74"/>
    <w:rsid w:val="008512A2"/>
    <w:rsid w:val="00851B5F"/>
    <w:rsid w:val="0085231D"/>
    <w:rsid w:val="008534F2"/>
    <w:rsid w:val="00853A92"/>
    <w:rsid w:val="00855BD0"/>
    <w:rsid w:val="00856021"/>
    <w:rsid w:val="0085625B"/>
    <w:rsid w:val="0085640F"/>
    <w:rsid w:val="0085749E"/>
    <w:rsid w:val="00862983"/>
    <w:rsid w:val="00863D7D"/>
    <w:rsid w:val="00867061"/>
    <w:rsid w:val="00867F76"/>
    <w:rsid w:val="00871261"/>
    <w:rsid w:val="00872364"/>
    <w:rsid w:val="00874320"/>
    <w:rsid w:val="00874540"/>
    <w:rsid w:val="008748E4"/>
    <w:rsid w:val="00876081"/>
    <w:rsid w:val="00876413"/>
    <w:rsid w:val="00876867"/>
    <w:rsid w:val="008776A3"/>
    <w:rsid w:val="00877C26"/>
    <w:rsid w:val="00877F9E"/>
    <w:rsid w:val="008800DE"/>
    <w:rsid w:val="0088069D"/>
    <w:rsid w:val="00882843"/>
    <w:rsid w:val="00884E0F"/>
    <w:rsid w:val="00886C62"/>
    <w:rsid w:val="00886ED9"/>
    <w:rsid w:val="00887022"/>
    <w:rsid w:val="00887B8E"/>
    <w:rsid w:val="00892087"/>
    <w:rsid w:val="00894074"/>
    <w:rsid w:val="008952DE"/>
    <w:rsid w:val="0089582B"/>
    <w:rsid w:val="00896583"/>
    <w:rsid w:val="008965C4"/>
    <w:rsid w:val="008A0136"/>
    <w:rsid w:val="008A1F17"/>
    <w:rsid w:val="008A26CC"/>
    <w:rsid w:val="008A3A93"/>
    <w:rsid w:val="008A65BD"/>
    <w:rsid w:val="008A6987"/>
    <w:rsid w:val="008A7881"/>
    <w:rsid w:val="008A7DA0"/>
    <w:rsid w:val="008B1717"/>
    <w:rsid w:val="008B3029"/>
    <w:rsid w:val="008B3D36"/>
    <w:rsid w:val="008B461E"/>
    <w:rsid w:val="008B6598"/>
    <w:rsid w:val="008B7784"/>
    <w:rsid w:val="008B778C"/>
    <w:rsid w:val="008C0289"/>
    <w:rsid w:val="008C096D"/>
    <w:rsid w:val="008C2161"/>
    <w:rsid w:val="008C33FF"/>
    <w:rsid w:val="008C3AAE"/>
    <w:rsid w:val="008C3DE1"/>
    <w:rsid w:val="008C41A9"/>
    <w:rsid w:val="008C4635"/>
    <w:rsid w:val="008C507B"/>
    <w:rsid w:val="008C5E9D"/>
    <w:rsid w:val="008C67C7"/>
    <w:rsid w:val="008C6CE0"/>
    <w:rsid w:val="008C70B2"/>
    <w:rsid w:val="008C757D"/>
    <w:rsid w:val="008C7C68"/>
    <w:rsid w:val="008D0476"/>
    <w:rsid w:val="008D0DB7"/>
    <w:rsid w:val="008D12D7"/>
    <w:rsid w:val="008D2F0A"/>
    <w:rsid w:val="008D72E1"/>
    <w:rsid w:val="008E0E4D"/>
    <w:rsid w:val="008E1D80"/>
    <w:rsid w:val="008E2C03"/>
    <w:rsid w:val="008E39C9"/>
    <w:rsid w:val="008E6933"/>
    <w:rsid w:val="008E6B55"/>
    <w:rsid w:val="008E7A26"/>
    <w:rsid w:val="008F254A"/>
    <w:rsid w:val="008F729C"/>
    <w:rsid w:val="00900999"/>
    <w:rsid w:val="00900BA7"/>
    <w:rsid w:val="00900C4E"/>
    <w:rsid w:val="00900CBB"/>
    <w:rsid w:val="00901528"/>
    <w:rsid w:val="009025AF"/>
    <w:rsid w:val="00904023"/>
    <w:rsid w:val="00904756"/>
    <w:rsid w:val="00904BC3"/>
    <w:rsid w:val="00905B7D"/>
    <w:rsid w:val="00906A56"/>
    <w:rsid w:val="0090730A"/>
    <w:rsid w:val="00910C9F"/>
    <w:rsid w:val="009124B8"/>
    <w:rsid w:val="009128BE"/>
    <w:rsid w:val="00912E31"/>
    <w:rsid w:val="009138E9"/>
    <w:rsid w:val="00913D80"/>
    <w:rsid w:val="009149B3"/>
    <w:rsid w:val="0091526E"/>
    <w:rsid w:val="0091552A"/>
    <w:rsid w:val="009155B0"/>
    <w:rsid w:val="00920D58"/>
    <w:rsid w:val="009219DC"/>
    <w:rsid w:val="00922062"/>
    <w:rsid w:val="009223B0"/>
    <w:rsid w:val="00922B54"/>
    <w:rsid w:val="00922F24"/>
    <w:rsid w:val="00922F62"/>
    <w:rsid w:val="0092442F"/>
    <w:rsid w:val="00924872"/>
    <w:rsid w:val="009254FC"/>
    <w:rsid w:val="00925661"/>
    <w:rsid w:val="009256D0"/>
    <w:rsid w:val="009265AF"/>
    <w:rsid w:val="00931001"/>
    <w:rsid w:val="009325BB"/>
    <w:rsid w:val="00933259"/>
    <w:rsid w:val="00934717"/>
    <w:rsid w:val="00935CA2"/>
    <w:rsid w:val="00936D4C"/>
    <w:rsid w:val="0093708C"/>
    <w:rsid w:val="00937A7F"/>
    <w:rsid w:val="00941501"/>
    <w:rsid w:val="0094360A"/>
    <w:rsid w:val="00943965"/>
    <w:rsid w:val="00944486"/>
    <w:rsid w:val="009451F2"/>
    <w:rsid w:val="00945959"/>
    <w:rsid w:val="00946A20"/>
    <w:rsid w:val="00947088"/>
    <w:rsid w:val="00950EF8"/>
    <w:rsid w:val="00952556"/>
    <w:rsid w:val="00953135"/>
    <w:rsid w:val="00953495"/>
    <w:rsid w:val="00953B4B"/>
    <w:rsid w:val="00953CEC"/>
    <w:rsid w:val="009543B5"/>
    <w:rsid w:val="00955D0D"/>
    <w:rsid w:val="00957238"/>
    <w:rsid w:val="00957328"/>
    <w:rsid w:val="0096153C"/>
    <w:rsid w:val="00961763"/>
    <w:rsid w:val="009619AF"/>
    <w:rsid w:val="009633C7"/>
    <w:rsid w:val="009648BA"/>
    <w:rsid w:val="009654B6"/>
    <w:rsid w:val="00965894"/>
    <w:rsid w:val="009663D7"/>
    <w:rsid w:val="009667D8"/>
    <w:rsid w:val="0096758B"/>
    <w:rsid w:val="009678E8"/>
    <w:rsid w:val="00970181"/>
    <w:rsid w:val="0097057B"/>
    <w:rsid w:val="00970DA7"/>
    <w:rsid w:val="00971A27"/>
    <w:rsid w:val="0097337A"/>
    <w:rsid w:val="00973FB8"/>
    <w:rsid w:val="00974BDB"/>
    <w:rsid w:val="00974E97"/>
    <w:rsid w:val="00975567"/>
    <w:rsid w:val="009757C2"/>
    <w:rsid w:val="00975BD6"/>
    <w:rsid w:val="00977D23"/>
    <w:rsid w:val="00980BE0"/>
    <w:rsid w:val="00981238"/>
    <w:rsid w:val="00981C09"/>
    <w:rsid w:val="00986D0A"/>
    <w:rsid w:val="00986DA6"/>
    <w:rsid w:val="009902EE"/>
    <w:rsid w:val="00990543"/>
    <w:rsid w:val="00990A3D"/>
    <w:rsid w:val="00991283"/>
    <w:rsid w:val="0099220E"/>
    <w:rsid w:val="009923FD"/>
    <w:rsid w:val="00992E46"/>
    <w:rsid w:val="00995035"/>
    <w:rsid w:val="009A1DB0"/>
    <w:rsid w:val="009A25AE"/>
    <w:rsid w:val="009A2665"/>
    <w:rsid w:val="009A32D8"/>
    <w:rsid w:val="009A3A81"/>
    <w:rsid w:val="009A47D5"/>
    <w:rsid w:val="009A554B"/>
    <w:rsid w:val="009A59E0"/>
    <w:rsid w:val="009A7A1F"/>
    <w:rsid w:val="009B061F"/>
    <w:rsid w:val="009B25E1"/>
    <w:rsid w:val="009B35B5"/>
    <w:rsid w:val="009B4315"/>
    <w:rsid w:val="009B72CE"/>
    <w:rsid w:val="009B770F"/>
    <w:rsid w:val="009B79C2"/>
    <w:rsid w:val="009C2A9E"/>
    <w:rsid w:val="009C418A"/>
    <w:rsid w:val="009C42A2"/>
    <w:rsid w:val="009C4464"/>
    <w:rsid w:val="009C4E92"/>
    <w:rsid w:val="009C5515"/>
    <w:rsid w:val="009C6073"/>
    <w:rsid w:val="009C6C07"/>
    <w:rsid w:val="009C75E7"/>
    <w:rsid w:val="009C7C7F"/>
    <w:rsid w:val="009D01EB"/>
    <w:rsid w:val="009D401B"/>
    <w:rsid w:val="009D5DCF"/>
    <w:rsid w:val="009D5FAF"/>
    <w:rsid w:val="009D6DA2"/>
    <w:rsid w:val="009E060E"/>
    <w:rsid w:val="009E2DD8"/>
    <w:rsid w:val="009E6064"/>
    <w:rsid w:val="009E6418"/>
    <w:rsid w:val="009F244A"/>
    <w:rsid w:val="009F2D60"/>
    <w:rsid w:val="009F3A9B"/>
    <w:rsid w:val="00A01565"/>
    <w:rsid w:val="00A01831"/>
    <w:rsid w:val="00A037A5"/>
    <w:rsid w:val="00A05E6C"/>
    <w:rsid w:val="00A0650D"/>
    <w:rsid w:val="00A06D27"/>
    <w:rsid w:val="00A06EF1"/>
    <w:rsid w:val="00A07B67"/>
    <w:rsid w:val="00A07BA7"/>
    <w:rsid w:val="00A11D97"/>
    <w:rsid w:val="00A126A2"/>
    <w:rsid w:val="00A12C73"/>
    <w:rsid w:val="00A14122"/>
    <w:rsid w:val="00A15FD5"/>
    <w:rsid w:val="00A1651C"/>
    <w:rsid w:val="00A16709"/>
    <w:rsid w:val="00A1673C"/>
    <w:rsid w:val="00A20BF6"/>
    <w:rsid w:val="00A214BA"/>
    <w:rsid w:val="00A21506"/>
    <w:rsid w:val="00A22158"/>
    <w:rsid w:val="00A2231F"/>
    <w:rsid w:val="00A22513"/>
    <w:rsid w:val="00A22676"/>
    <w:rsid w:val="00A22D62"/>
    <w:rsid w:val="00A2363E"/>
    <w:rsid w:val="00A25032"/>
    <w:rsid w:val="00A2576A"/>
    <w:rsid w:val="00A2599E"/>
    <w:rsid w:val="00A2676B"/>
    <w:rsid w:val="00A306E5"/>
    <w:rsid w:val="00A309AC"/>
    <w:rsid w:val="00A30B4E"/>
    <w:rsid w:val="00A31247"/>
    <w:rsid w:val="00A32C30"/>
    <w:rsid w:val="00A33A02"/>
    <w:rsid w:val="00A34659"/>
    <w:rsid w:val="00A36442"/>
    <w:rsid w:val="00A366F1"/>
    <w:rsid w:val="00A37694"/>
    <w:rsid w:val="00A40630"/>
    <w:rsid w:val="00A44658"/>
    <w:rsid w:val="00A451BF"/>
    <w:rsid w:val="00A460A7"/>
    <w:rsid w:val="00A4710F"/>
    <w:rsid w:val="00A47BDA"/>
    <w:rsid w:val="00A500B2"/>
    <w:rsid w:val="00A54765"/>
    <w:rsid w:val="00A55921"/>
    <w:rsid w:val="00A563C0"/>
    <w:rsid w:val="00A56698"/>
    <w:rsid w:val="00A56B7B"/>
    <w:rsid w:val="00A5701D"/>
    <w:rsid w:val="00A57482"/>
    <w:rsid w:val="00A574E6"/>
    <w:rsid w:val="00A57F62"/>
    <w:rsid w:val="00A6410D"/>
    <w:rsid w:val="00A65349"/>
    <w:rsid w:val="00A65F33"/>
    <w:rsid w:val="00A66A8E"/>
    <w:rsid w:val="00A66D76"/>
    <w:rsid w:val="00A66D88"/>
    <w:rsid w:val="00A67280"/>
    <w:rsid w:val="00A6749B"/>
    <w:rsid w:val="00A7043F"/>
    <w:rsid w:val="00A751E7"/>
    <w:rsid w:val="00A80491"/>
    <w:rsid w:val="00A82145"/>
    <w:rsid w:val="00A82FFC"/>
    <w:rsid w:val="00A847D9"/>
    <w:rsid w:val="00A84EDC"/>
    <w:rsid w:val="00A84EF4"/>
    <w:rsid w:val="00A854D5"/>
    <w:rsid w:val="00A856D6"/>
    <w:rsid w:val="00A85A5F"/>
    <w:rsid w:val="00A8617F"/>
    <w:rsid w:val="00A865DA"/>
    <w:rsid w:val="00A86D92"/>
    <w:rsid w:val="00A87AC2"/>
    <w:rsid w:val="00A90C90"/>
    <w:rsid w:val="00A90D33"/>
    <w:rsid w:val="00A9204A"/>
    <w:rsid w:val="00A923BE"/>
    <w:rsid w:val="00A9298F"/>
    <w:rsid w:val="00A92D85"/>
    <w:rsid w:val="00A93D73"/>
    <w:rsid w:val="00A94AF7"/>
    <w:rsid w:val="00A94C1E"/>
    <w:rsid w:val="00A95AE3"/>
    <w:rsid w:val="00A95C01"/>
    <w:rsid w:val="00A96E8A"/>
    <w:rsid w:val="00A97E41"/>
    <w:rsid w:val="00AA0980"/>
    <w:rsid w:val="00AA2E13"/>
    <w:rsid w:val="00AA4312"/>
    <w:rsid w:val="00AA5DE5"/>
    <w:rsid w:val="00AA725E"/>
    <w:rsid w:val="00AB0EBC"/>
    <w:rsid w:val="00AB128F"/>
    <w:rsid w:val="00AB2286"/>
    <w:rsid w:val="00AB22A9"/>
    <w:rsid w:val="00AB361C"/>
    <w:rsid w:val="00AB4690"/>
    <w:rsid w:val="00AB52CD"/>
    <w:rsid w:val="00AB54B7"/>
    <w:rsid w:val="00AB5F8A"/>
    <w:rsid w:val="00AC0A08"/>
    <w:rsid w:val="00AC0DEF"/>
    <w:rsid w:val="00AC16B6"/>
    <w:rsid w:val="00AC2962"/>
    <w:rsid w:val="00AC2BA4"/>
    <w:rsid w:val="00AC2C62"/>
    <w:rsid w:val="00AC43A6"/>
    <w:rsid w:val="00AC5287"/>
    <w:rsid w:val="00AC6D17"/>
    <w:rsid w:val="00AC7118"/>
    <w:rsid w:val="00AD02BD"/>
    <w:rsid w:val="00AD1109"/>
    <w:rsid w:val="00AD1741"/>
    <w:rsid w:val="00AD26AF"/>
    <w:rsid w:val="00AD405C"/>
    <w:rsid w:val="00AD447C"/>
    <w:rsid w:val="00AD4BE5"/>
    <w:rsid w:val="00AD5764"/>
    <w:rsid w:val="00AD5ADA"/>
    <w:rsid w:val="00AD5F6F"/>
    <w:rsid w:val="00AD625A"/>
    <w:rsid w:val="00AD77D2"/>
    <w:rsid w:val="00AE05A6"/>
    <w:rsid w:val="00AE16A3"/>
    <w:rsid w:val="00AE2E62"/>
    <w:rsid w:val="00AE2F91"/>
    <w:rsid w:val="00AE4E93"/>
    <w:rsid w:val="00AE52BD"/>
    <w:rsid w:val="00AE5A40"/>
    <w:rsid w:val="00AE6C96"/>
    <w:rsid w:val="00AE76E9"/>
    <w:rsid w:val="00AF0566"/>
    <w:rsid w:val="00AF1F79"/>
    <w:rsid w:val="00AF3322"/>
    <w:rsid w:val="00AF492E"/>
    <w:rsid w:val="00AF4D48"/>
    <w:rsid w:val="00AF4E9B"/>
    <w:rsid w:val="00AF526A"/>
    <w:rsid w:val="00AF5343"/>
    <w:rsid w:val="00AF548A"/>
    <w:rsid w:val="00AF5904"/>
    <w:rsid w:val="00AF652F"/>
    <w:rsid w:val="00AF6AED"/>
    <w:rsid w:val="00AF7049"/>
    <w:rsid w:val="00B010F6"/>
    <w:rsid w:val="00B015EC"/>
    <w:rsid w:val="00B01F7F"/>
    <w:rsid w:val="00B02D9E"/>
    <w:rsid w:val="00B02F03"/>
    <w:rsid w:val="00B03333"/>
    <w:rsid w:val="00B034E9"/>
    <w:rsid w:val="00B03E2E"/>
    <w:rsid w:val="00B03F40"/>
    <w:rsid w:val="00B04690"/>
    <w:rsid w:val="00B048A5"/>
    <w:rsid w:val="00B058CD"/>
    <w:rsid w:val="00B05C1C"/>
    <w:rsid w:val="00B05E38"/>
    <w:rsid w:val="00B05FCE"/>
    <w:rsid w:val="00B06B26"/>
    <w:rsid w:val="00B0738E"/>
    <w:rsid w:val="00B1266D"/>
    <w:rsid w:val="00B1285C"/>
    <w:rsid w:val="00B14E34"/>
    <w:rsid w:val="00B1517F"/>
    <w:rsid w:val="00B1624F"/>
    <w:rsid w:val="00B17052"/>
    <w:rsid w:val="00B21882"/>
    <w:rsid w:val="00B21B93"/>
    <w:rsid w:val="00B21D80"/>
    <w:rsid w:val="00B22008"/>
    <w:rsid w:val="00B2349F"/>
    <w:rsid w:val="00B3039E"/>
    <w:rsid w:val="00B31CC5"/>
    <w:rsid w:val="00B33000"/>
    <w:rsid w:val="00B3375D"/>
    <w:rsid w:val="00B342D4"/>
    <w:rsid w:val="00B35D7A"/>
    <w:rsid w:val="00B37192"/>
    <w:rsid w:val="00B37C03"/>
    <w:rsid w:val="00B37C8B"/>
    <w:rsid w:val="00B40344"/>
    <w:rsid w:val="00B4050E"/>
    <w:rsid w:val="00B413BA"/>
    <w:rsid w:val="00B41E6D"/>
    <w:rsid w:val="00B42F10"/>
    <w:rsid w:val="00B43D51"/>
    <w:rsid w:val="00B44946"/>
    <w:rsid w:val="00B44A20"/>
    <w:rsid w:val="00B45A01"/>
    <w:rsid w:val="00B46F00"/>
    <w:rsid w:val="00B470DB"/>
    <w:rsid w:val="00B47F86"/>
    <w:rsid w:val="00B50637"/>
    <w:rsid w:val="00B52135"/>
    <w:rsid w:val="00B521A2"/>
    <w:rsid w:val="00B525D9"/>
    <w:rsid w:val="00B52E50"/>
    <w:rsid w:val="00B52F36"/>
    <w:rsid w:val="00B5398D"/>
    <w:rsid w:val="00B53EED"/>
    <w:rsid w:val="00B53FB0"/>
    <w:rsid w:val="00B54A2A"/>
    <w:rsid w:val="00B55237"/>
    <w:rsid w:val="00B55282"/>
    <w:rsid w:val="00B554FA"/>
    <w:rsid w:val="00B559BF"/>
    <w:rsid w:val="00B56002"/>
    <w:rsid w:val="00B609AE"/>
    <w:rsid w:val="00B61940"/>
    <w:rsid w:val="00B61C5A"/>
    <w:rsid w:val="00B64616"/>
    <w:rsid w:val="00B64F73"/>
    <w:rsid w:val="00B65272"/>
    <w:rsid w:val="00B704E3"/>
    <w:rsid w:val="00B70739"/>
    <w:rsid w:val="00B73C69"/>
    <w:rsid w:val="00B73C93"/>
    <w:rsid w:val="00B741DF"/>
    <w:rsid w:val="00B74455"/>
    <w:rsid w:val="00B749D1"/>
    <w:rsid w:val="00B7552B"/>
    <w:rsid w:val="00B75D1D"/>
    <w:rsid w:val="00B75F6D"/>
    <w:rsid w:val="00B76110"/>
    <w:rsid w:val="00B763F1"/>
    <w:rsid w:val="00B76E07"/>
    <w:rsid w:val="00B83DCB"/>
    <w:rsid w:val="00B84AA2"/>
    <w:rsid w:val="00B85B8F"/>
    <w:rsid w:val="00B85D31"/>
    <w:rsid w:val="00B8677C"/>
    <w:rsid w:val="00B8690E"/>
    <w:rsid w:val="00B869B1"/>
    <w:rsid w:val="00B8700B"/>
    <w:rsid w:val="00B87371"/>
    <w:rsid w:val="00B911AF"/>
    <w:rsid w:val="00B9136F"/>
    <w:rsid w:val="00B950CF"/>
    <w:rsid w:val="00B96118"/>
    <w:rsid w:val="00B97118"/>
    <w:rsid w:val="00B97A9B"/>
    <w:rsid w:val="00BA1116"/>
    <w:rsid w:val="00BA21F9"/>
    <w:rsid w:val="00BA3A0A"/>
    <w:rsid w:val="00BA4552"/>
    <w:rsid w:val="00BA54E6"/>
    <w:rsid w:val="00BA5687"/>
    <w:rsid w:val="00BA614F"/>
    <w:rsid w:val="00BA6AC3"/>
    <w:rsid w:val="00BA7212"/>
    <w:rsid w:val="00BB0936"/>
    <w:rsid w:val="00BB0F1C"/>
    <w:rsid w:val="00BB218D"/>
    <w:rsid w:val="00BB2AAD"/>
    <w:rsid w:val="00BB2F9E"/>
    <w:rsid w:val="00BB3D93"/>
    <w:rsid w:val="00BB4AA8"/>
    <w:rsid w:val="00BB4B55"/>
    <w:rsid w:val="00BB56EF"/>
    <w:rsid w:val="00BB6894"/>
    <w:rsid w:val="00BB69C1"/>
    <w:rsid w:val="00BB79D4"/>
    <w:rsid w:val="00BB7BBB"/>
    <w:rsid w:val="00BC160A"/>
    <w:rsid w:val="00BC1CBE"/>
    <w:rsid w:val="00BC1E2F"/>
    <w:rsid w:val="00BC3485"/>
    <w:rsid w:val="00BC407D"/>
    <w:rsid w:val="00BC4F05"/>
    <w:rsid w:val="00BC5871"/>
    <w:rsid w:val="00BC5945"/>
    <w:rsid w:val="00BC6187"/>
    <w:rsid w:val="00BC65C9"/>
    <w:rsid w:val="00BC7671"/>
    <w:rsid w:val="00BC7D5F"/>
    <w:rsid w:val="00BD1A64"/>
    <w:rsid w:val="00BD1AB9"/>
    <w:rsid w:val="00BD47C3"/>
    <w:rsid w:val="00BD5350"/>
    <w:rsid w:val="00BD55F1"/>
    <w:rsid w:val="00BD5C90"/>
    <w:rsid w:val="00BD7509"/>
    <w:rsid w:val="00BE0DFA"/>
    <w:rsid w:val="00BE298E"/>
    <w:rsid w:val="00BE55DE"/>
    <w:rsid w:val="00BE566A"/>
    <w:rsid w:val="00BE7D3A"/>
    <w:rsid w:val="00BE7FD6"/>
    <w:rsid w:val="00BF1717"/>
    <w:rsid w:val="00BF238B"/>
    <w:rsid w:val="00BF4AB6"/>
    <w:rsid w:val="00BF557F"/>
    <w:rsid w:val="00BF5994"/>
    <w:rsid w:val="00BF643B"/>
    <w:rsid w:val="00BF6E06"/>
    <w:rsid w:val="00BF7044"/>
    <w:rsid w:val="00BF7353"/>
    <w:rsid w:val="00BF76B3"/>
    <w:rsid w:val="00C005DE"/>
    <w:rsid w:val="00C0067B"/>
    <w:rsid w:val="00C03485"/>
    <w:rsid w:val="00C035C1"/>
    <w:rsid w:val="00C03783"/>
    <w:rsid w:val="00C03C88"/>
    <w:rsid w:val="00C0457D"/>
    <w:rsid w:val="00C0536E"/>
    <w:rsid w:val="00C069FF"/>
    <w:rsid w:val="00C1016E"/>
    <w:rsid w:val="00C11CDE"/>
    <w:rsid w:val="00C1243E"/>
    <w:rsid w:val="00C1258C"/>
    <w:rsid w:val="00C127F0"/>
    <w:rsid w:val="00C12ED5"/>
    <w:rsid w:val="00C13406"/>
    <w:rsid w:val="00C14ADA"/>
    <w:rsid w:val="00C171A2"/>
    <w:rsid w:val="00C2138D"/>
    <w:rsid w:val="00C2173A"/>
    <w:rsid w:val="00C22919"/>
    <w:rsid w:val="00C22B10"/>
    <w:rsid w:val="00C2385F"/>
    <w:rsid w:val="00C2460D"/>
    <w:rsid w:val="00C25FFF"/>
    <w:rsid w:val="00C277A4"/>
    <w:rsid w:val="00C27CBA"/>
    <w:rsid w:val="00C31697"/>
    <w:rsid w:val="00C324E6"/>
    <w:rsid w:val="00C32BE9"/>
    <w:rsid w:val="00C33ADD"/>
    <w:rsid w:val="00C33ECC"/>
    <w:rsid w:val="00C34549"/>
    <w:rsid w:val="00C351C7"/>
    <w:rsid w:val="00C355A7"/>
    <w:rsid w:val="00C364A7"/>
    <w:rsid w:val="00C417AF"/>
    <w:rsid w:val="00C424A4"/>
    <w:rsid w:val="00C42BBB"/>
    <w:rsid w:val="00C4380A"/>
    <w:rsid w:val="00C43C15"/>
    <w:rsid w:val="00C4402D"/>
    <w:rsid w:val="00C455B5"/>
    <w:rsid w:val="00C46042"/>
    <w:rsid w:val="00C46215"/>
    <w:rsid w:val="00C504DA"/>
    <w:rsid w:val="00C50C68"/>
    <w:rsid w:val="00C50EAC"/>
    <w:rsid w:val="00C51D96"/>
    <w:rsid w:val="00C525FB"/>
    <w:rsid w:val="00C52AC5"/>
    <w:rsid w:val="00C52C47"/>
    <w:rsid w:val="00C53A68"/>
    <w:rsid w:val="00C5403F"/>
    <w:rsid w:val="00C54711"/>
    <w:rsid w:val="00C550C0"/>
    <w:rsid w:val="00C55FED"/>
    <w:rsid w:val="00C5725A"/>
    <w:rsid w:val="00C5728F"/>
    <w:rsid w:val="00C57A58"/>
    <w:rsid w:val="00C57B4D"/>
    <w:rsid w:val="00C622F0"/>
    <w:rsid w:val="00C63306"/>
    <w:rsid w:val="00C6356B"/>
    <w:rsid w:val="00C64D5D"/>
    <w:rsid w:val="00C661D5"/>
    <w:rsid w:val="00C66B37"/>
    <w:rsid w:val="00C66B72"/>
    <w:rsid w:val="00C71E32"/>
    <w:rsid w:val="00C729BF"/>
    <w:rsid w:val="00C73BAF"/>
    <w:rsid w:val="00C75C6E"/>
    <w:rsid w:val="00C76CE1"/>
    <w:rsid w:val="00C76CFD"/>
    <w:rsid w:val="00C81E02"/>
    <w:rsid w:val="00C82AAE"/>
    <w:rsid w:val="00C8503D"/>
    <w:rsid w:val="00C85F3C"/>
    <w:rsid w:val="00C86FBB"/>
    <w:rsid w:val="00C8766E"/>
    <w:rsid w:val="00C87A75"/>
    <w:rsid w:val="00C9091B"/>
    <w:rsid w:val="00C90EA2"/>
    <w:rsid w:val="00C91C17"/>
    <w:rsid w:val="00C9278A"/>
    <w:rsid w:val="00C93599"/>
    <w:rsid w:val="00C94384"/>
    <w:rsid w:val="00C94848"/>
    <w:rsid w:val="00C94EC8"/>
    <w:rsid w:val="00C956D5"/>
    <w:rsid w:val="00CA10BB"/>
    <w:rsid w:val="00CA3733"/>
    <w:rsid w:val="00CA3C8E"/>
    <w:rsid w:val="00CA4109"/>
    <w:rsid w:val="00CA6CFC"/>
    <w:rsid w:val="00CB155A"/>
    <w:rsid w:val="00CB22F5"/>
    <w:rsid w:val="00CB362B"/>
    <w:rsid w:val="00CB46C2"/>
    <w:rsid w:val="00CB6643"/>
    <w:rsid w:val="00CB6CB3"/>
    <w:rsid w:val="00CB7086"/>
    <w:rsid w:val="00CC00EB"/>
    <w:rsid w:val="00CC1DE3"/>
    <w:rsid w:val="00CC34B8"/>
    <w:rsid w:val="00CC4035"/>
    <w:rsid w:val="00CC4121"/>
    <w:rsid w:val="00CC4AE2"/>
    <w:rsid w:val="00CC5ACA"/>
    <w:rsid w:val="00CC6607"/>
    <w:rsid w:val="00CC7BB7"/>
    <w:rsid w:val="00CD0AE0"/>
    <w:rsid w:val="00CD2DBD"/>
    <w:rsid w:val="00CD44E8"/>
    <w:rsid w:val="00CD5C57"/>
    <w:rsid w:val="00CD68F9"/>
    <w:rsid w:val="00CD715B"/>
    <w:rsid w:val="00CD787C"/>
    <w:rsid w:val="00CD7AC5"/>
    <w:rsid w:val="00CE01EE"/>
    <w:rsid w:val="00CE0D1F"/>
    <w:rsid w:val="00CE1A55"/>
    <w:rsid w:val="00CE243D"/>
    <w:rsid w:val="00CE2CC8"/>
    <w:rsid w:val="00CE2D91"/>
    <w:rsid w:val="00CE3759"/>
    <w:rsid w:val="00CE3B01"/>
    <w:rsid w:val="00CE3D55"/>
    <w:rsid w:val="00CE4449"/>
    <w:rsid w:val="00CE4ABD"/>
    <w:rsid w:val="00CE5480"/>
    <w:rsid w:val="00CE55DE"/>
    <w:rsid w:val="00CE7AE6"/>
    <w:rsid w:val="00CF02DF"/>
    <w:rsid w:val="00CF2B95"/>
    <w:rsid w:val="00CF362E"/>
    <w:rsid w:val="00CF46E8"/>
    <w:rsid w:val="00CF5832"/>
    <w:rsid w:val="00CF65B5"/>
    <w:rsid w:val="00CF7DB2"/>
    <w:rsid w:val="00D00135"/>
    <w:rsid w:val="00D02420"/>
    <w:rsid w:val="00D032BF"/>
    <w:rsid w:val="00D04027"/>
    <w:rsid w:val="00D050B4"/>
    <w:rsid w:val="00D05A47"/>
    <w:rsid w:val="00D06B6C"/>
    <w:rsid w:val="00D11663"/>
    <w:rsid w:val="00D13F45"/>
    <w:rsid w:val="00D14EB4"/>
    <w:rsid w:val="00D16434"/>
    <w:rsid w:val="00D1667D"/>
    <w:rsid w:val="00D16A66"/>
    <w:rsid w:val="00D1744E"/>
    <w:rsid w:val="00D17A20"/>
    <w:rsid w:val="00D2250D"/>
    <w:rsid w:val="00D22770"/>
    <w:rsid w:val="00D24175"/>
    <w:rsid w:val="00D31F30"/>
    <w:rsid w:val="00D329E8"/>
    <w:rsid w:val="00D32A75"/>
    <w:rsid w:val="00D331F2"/>
    <w:rsid w:val="00D33D20"/>
    <w:rsid w:val="00D34D7F"/>
    <w:rsid w:val="00D3500F"/>
    <w:rsid w:val="00D35210"/>
    <w:rsid w:val="00D36275"/>
    <w:rsid w:val="00D3790E"/>
    <w:rsid w:val="00D37E80"/>
    <w:rsid w:val="00D41F5D"/>
    <w:rsid w:val="00D42023"/>
    <w:rsid w:val="00D434EB"/>
    <w:rsid w:val="00D43A8D"/>
    <w:rsid w:val="00D441F8"/>
    <w:rsid w:val="00D45B72"/>
    <w:rsid w:val="00D46690"/>
    <w:rsid w:val="00D46840"/>
    <w:rsid w:val="00D51635"/>
    <w:rsid w:val="00D51989"/>
    <w:rsid w:val="00D52027"/>
    <w:rsid w:val="00D52645"/>
    <w:rsid w:val="00D53242"/>
    <w:rsid w:val="00D539E1"/>
    <w:rsid w:val="00D54392"/>
    <w:rsid w:val="00D54716"/>
    <w:rsid w:val="00D551C9"/>
    <w:rsid w:val="00D555CD"/>
    <w:rsid w:val="00D56435"/>
    <w:rsid w:val="00D568E8"/>
    <w:rsid w:val="00D62209"/>
    <w:rsid w:val="00D6268C"/>
    <w:rsid w:val="00D62929"/>
    <w:rsid w:val="00D63360"/>
    <w:rsid w:val="00D633C7"/>
    <w:rsid w:val="00D66124"/>
    <w:rsid w:val="00D6741A"/>
    <w:rsid w:val="00D67DD1"/>
    <w:rsid w:val="00D70E1C"/>
    <w:rsid w:val="00D72E88"/>
    <w:rsid w:val="00D746A5"/>
    <w:rsid w:val="00D7571F"/>
    <w:rsid w:val="00D8218F"/>
    <w:rsid w:val="00D8402C"/>
    <w:rsid w:val="00D8654C"/>
    <w:rsid w:val="00D91A71"/>
    <w:rsid w:val="00D9309F"/>
    <w:rsid w:val="00D9366B"/>
    <w:rsid w:val="00D952E8"/>
    <w:rsid w:val="00D9650A"/>
    <w:rsid w:val="00D97CA6"/>
    <w:rsid w:val="00D97FB9"/>
    <w:rsid w:val="00DA0159"/>
    <w:rsid w:val="00DA0A35"/>
    <w:rsid w:val="00DA20C5"/>
    <w:rsid w:val="00DA26C8"/>
    <w:rsid w:val="00DA42EE"/>
    <w:rsid w:val="00DA654C"/>
    <w:rsid w:val="00DA7025"/>
    <w:rsid w:val="00DB0984"/>
    <w:rsid w:val="00DB0A9A"/>
    <w:rsid w:val="00DB194A"/>
    <w:rsid w:val="00DB1B76"/>
    <w:rsid w:val="00DB2754"/>
    <w:rsid w:val="00DB2932"/>
    <w:rsid w:val="00DB31F5"/>
    <w:rsid w:val="00DB3A0E"/>
    <w:rsid w:val="00DB3D65"/>
    <w:rsid w:val="00DB3E51"/>
    <w:rsid w:val="00DB3E60"/>
    <w:rsid w:val="00DB4821"/>
    <w:rsid w:val="00DB5036"/>
    <w:rsid w:val="00DB7CAE"/>
    <w:rsid w:val="00DB7CDA"/>
    <w:rsid w:val="00DC0164"/>
    <w:rsid w:val="00DC140D"/>
    <w:rsid w:val="00DC150A"/>
    <w:rsid w:val="00DC1B98"/>
    <w:rsid w:val="00DC1CC5"/>
    <w:rsid w:val="00DC23FD"/>
    <w:rsid w:val="00DC25E2"/>
    <w:rsid w:val="00DC260B"/>
    <w:rsid w:val="00DC52AD"/>
    <w:rsid w:val="00DC70DA"/>
    <w:rsid w:val="00DC75B6"/>
    <w:rsid w:val="00DC764F"/>
    <w:rsid w:val="00DC7DDA"/>
    <w:rsid w:val="00DD066E"/>
    <w:rsid w:val="00DD0EA7"/>
    <w:rsid w:val="00DD1A48"/>
    <w:rsid w:val="00DD1AA1"/>
    <w:rsid w:val="00DD4218"/>
    <w:rsid w:val="00DD4C66"/>
    <w:rsid w:val="00DD7434"/>
    <w:rsid w:val="00DD7C36"/>
    <w:rsid w:val="00DE0002"/>
    <w:rsid w:val="00DE0600"/>
    <w:rsid w:val="00DE1A01"/>
    <w:rsid w:val="00DE1B3E"/>
    <w:rsid w:val="00DE2239"/>
    <w:rsid w:val="00DE3B26"/>
    <w:rsid w:val="00DE4341"/>
    <w:rsid w:val="00DE5437"/>
    <w:rsid w:val="00DE6ED5"/>
    <w:rsid w:val="00DE7F98"/>
    <w:rsid w:val="00DF09CE"/>
    <w:rsid w:val="00DF159F"/>
    <w:rsid w:val="00DF259B"/>
    <w:rsid w:val="00DF26CB"/>
    <w:rsid w:val="00DF2D2A"/>
    <w:rsid w:val="00DF32CB"/>
    <w:rsid w:val="00DF5FC0"/>
    <w:rsid w:val="00DF6045"/>
    <w:rsid w:val="00DF638A"/>
    <w:rsid w:val="00DF6631"/>
    <w:rsid w:val="00DF72AE"/>
    <w:rsid w:val="00E01FE4"/>
    <w:rsid w:val="00E0292D"/>
    <w:rsid w:val="00E04DDA"/>
    <w:rsid w:val="00E05E2A"/>
    <w:rsid w:val="00E0772D"/>
    <w:rsid w:val="00E10263"/>
    <w:rsid w:val="00E10EBA"/>
    <w:rsid w:val="00E1394D"/>
    <w:rsid w:val="00E139B7"/>
    <w:rsid w:val="00E13B80"/>
    <w:rsid w:val="00E1677F"/>
    <w:rsid w:val="00E17F0D"/>
    <w:rsid w:val="00E21057"/>
    <w:rsid w:val="00E213ED"/>
    <w:rsid w:val="00E21996"/>
    <w:rsid w:val="00E23482"/>
    <w:rsid w:val="00E23731"/>
    <w:rsid w:val="00E24ACE"/>
    <w:rsid w:val="00E2501D"/>
    <w:rsid w:val="00E2780A"/>
    <w:rsid w:val="00E30467"/>
    <w:rsid w:val="00E3229A"/>
    <w:rsid w:val="00E329F2"/>
    <w:rsid w:val="00E32E2B"/>
    <w:rsid w:val="00E350B0"/>
    <w:rsid w:val="00E35A22"/>
    <w:rsid w:val="00E35C39"/>
    <w:rsid w:val="00E36D51"/>
    <w:rsid w:val="00E4081D"/>
    <w:rsid w:val="00E4369F"/>
    <w:rsid w:val="00E43DFE"/>
    <w:rsid w:val="00E44EEC"/>
    <w:rsid w:val="00E4710D"/>
    <w:rsid w:val="00E504B2"/>
    <w:rsid w:val="00E5080C"/>
    <w:rsid w:val="00E50A14"/>
    <w:rsid w:val="00E51591"/>
    <w:rsid w:val="00E5483D"/>
    <w:rsid w:val="00E55847"/>
    <w:rsid w:val="00E56630"/>
    <w:rsid w:val="00E57949"/>
    <w:rsid w:val="00E6107A"/>
    <w:rsid w:val="00E6143B"/>
    <w:rsid w:val="00E6278A"/>
    <w:rsid w:val="00E6279C"/>
    <w:rsid w:val="00E667F4"/>
    <w:rsid w:val="00E66F35"/>
    <w:rsid w:val="00E67C97"/>
    <w:rsid w:val="00E70733"/>
    <w:rsid w:val="00E70FEF"/>
    <w:rsid w:val="00E73376"/>
    <w:rsid w:val="00E7356C"/>
    <w:rsid w:val="00E73A01"/>
    <w:rsid w:val="00E73E61"/>
    <w:rsid w:val="00E7468F"/>
    <w:rsid w:val="00E74E7D"/>
    <w:rsid w:val="00E759D9"/>
    <w:rsid w:val="00E77DB9"/>
    <w:rsid w:val="00E81F39"/>
    <w:rsid w:val="00E834FC"/>
    <w:rsid w:val="00E83B17"/>
    <w:rsid w:val="00E841F8"/>
    <w:rsid w:val="00E85B37"/>
    <w:rsid w:val="00E863A5"/>
    <w:rsid w:val="00E915CA"/>
    <w:rsid w:val="00E918BB"/>
    <w:rsid w:val="00E9278F"/>
    <w:rsid w:val="00E94144"/>
    <w:rsid w:val="00E941F8"/>
    <w:rsid w:val="00E95680"/>
    <w:rsid w:val="00E95A57"/>
    <w:rsid w:val="00EA0B4F"/>
    <w:rsid w:val="00EA1BB4"/>
    <w:rsid w:val="00EA2228"/>
    <w:rsid w:val="00EA2BE7"/>
    <w:rsid w:val="00EA3B7B"/>
    <w:rsid w:val="00EA4AC8"/>
    <w:rsid w:val="00EA61C6"/>
    <w:rsid w:val="00EA69CD"/>
    <w:rsid w:val="00EA73CB"/>
    <w:rsid w:val="00EA7468"/>
    <w:rsid w:val="00EA75DC"/>
    <w:rsid w:val="00EA7B4C"/>
    <w:rsid w:val="00EA7CB8"/>
    <w:rsid w:val="00EA7F2C"/>
    <w:rsid w:val="00EB02AB"/>
    <w:rsid w:val="00EB0CE3"/>
    <w:rsid w:val="00EB2C4D"/>
    <w:rsid w:val="00EB37B9"/>
    <w:rsid w:val="00EB58C5"/>
    <w:rsid w:val="00EB64B1"/>
    <w:rsid w:val="00EB720A"/>
    <w:rsid w:val="00EB7214"/>
    <w:rsid w:val="00EC0058"/>
    <w:rsid w:val="00EC0A9E"/>
    <w:rsid w:val="00EC0E4C"/>
    <w:rsid w:val="00EC0FA4"/>
    <w:rsid w:val="00EC264C"/>
    <w:rsid w:val="00EC3401"/>
    <w:rsid w:val="00EC494C"/>
    <w:rsid w:val="00ED1319"/>
    <w:rsid w:val="00ED1735"/>
    <w:rsid w:val="00ED24B5"/>
    <w:rsid w:val="00ED376B"/>
    <w:rsid w:val="00ED3A39"/>
    <w:rsid w:val="00ED5A42"/>
    <w:rsid w:val="00ED601E"/>
    <w:rsid w:val="00ED6D42"/>
    <w:rsid w:val="00ED6E4B"/>
    <w:rsid w:val="00ED6ED8"/>
    <w:rsid w:val="00ED7DFB"/>
    <w:rsid w:val="00ED7E92"/>
    <w:rsid w:val="00EE0424"/>
    <w:rsid w:val="00EE0817"/>
    <w:rsid w:val="00EE5907"/>
    <w:rsid w:val="00EE5D74"/>
    <w:rsid w:val="00EE6812"/>
    <w:rsid w:val="00EE72F3"/>
    <w:rsid w:val="00EE79B4"/>
    <w:rsid w:val="00EF0BCB"/>
    <w:rsid w:val="00EF12E2"/>
    <w:rsid w:val="00EF140F"/>
    <w:rsid w:val="00EF2060"/>
    <w:rsid w:val="00EF3C11"/>
    <w:rsid w:val="00EF454E"/>
    <w:rsid w:val="00EF4848"/>
    <w:rsid w:val="00EF5E30"/>
    <w:rsid w:val="00EF6B5D"/>
    <w:rsid w:val="00EF7966"/>
    <w:rsid w:val="00F0010D"/>
    <w:rsid w:val="00F01E02"/>
    <w:rsid w:val="00F032D7"/>
    <w:rsid w:val="00F0442B"/>
    <w:rsid w:val="00F06807"/>
    <w:rsid w:val="00F10484"/>
    <w:rsid w:val="00F1052E"/>
    <w:rsid w:val="00F1068E"/>
    <w:rsid w:val="00F12961"/>
    <w:rsid w:val="00F143F3"/>
    <w:rsid w:val="00F15E60"/>
    <w:rsid w:val="00F16BBB"/>
    <w:rsid w:val="00F17023"/>
    <w:rsid w:val="00F172FC"/>
    <w:rsid w:val="00F2047D"/>
    <w:rsid w:val="00F2085C"/>
    <w:rsid w:val="00F214BE"/>
    <w:rsid w:val="00F23D48"/>
    <w:rsid w:val="00F24442"/>
    <w:rsid w:val="00F25437"/>
    <w:rsid w:val="00F312B7"/>
    <w:rsid w:val="00F31FA7"/>
    <w:rsid w:val="00F326CC"/>
    <w:rsid w:val="00F345CA"/>
    <w:rsid w:val="00F34E13"/>
    <w:rsid w:val="00F3528B"/>
    <w:rsid w:val="00F35921"/>
    <w:rsid w:val="00F359BE"/>
    <w:rsid w:val="00F35CC9"/>
    <w:rsid w:val="00F35E9C"/>
    <w:rsid w:val="00F362FD"/>
    <w:rsid w:val="00F40446"/>
    <w:rsid w:val="00F413AD"/>
    <w:rsid w:val="00F46A63"/>
    <w:rsid w:val="00F46F56"/>
    <w:rsid w:val="00F4732C"/>
    <w:rsid w:val="00F503C2"/>
    <w:rsid w:val="00F518CE"/>
    <w:rsid w:val="00F5221B"/>
    <w:rsid w:val="00F522BC"/>
    <w:rsid w:val="00F52757"/>
    <w:rsid w:val="00F529E0"/>
    <w:rsid w:val="00F52E1B"/>
    <w:rsid w:val="00F53A6B"/>
    <w:rsid w:val="00F543E1"/>
    <w:rsid w:val="00F54664"/>
    <w:rsid w:val="00F54B91"/>
    <w:rsid w:val="00F55942"/>
    <w:rsid w:val="00F559D2"/>
    <w:rsid w:val="00F55ABC"/>
    <w:rsid w:val="00F615FC"/>
    <w:rsid w:val="00F62203"/>
    <w:rsid w:val="00F624FA"/>
    <w:rsid w:val="00F62971"/>
    <w:rsid w:val="00F62ADF"/>
    <w:rsid w:val="00F63760"/>
    <w:rsid w:val="00F64695"/>
    <w:rsid w:val="00F64AD6"/>
    <w:rsid w:val="00F656D2"/>
    <w:rsid w:val="00F67BD7"/>
    <w:rsid w:val="00F705C2"/>
    <w:rsid w:val="00F71302"/>
    <w:rsid w:val="00F71C5C"/>
    <w:rsid w:val="00F72D0B"/>
    <w:rsid w:val="00F73493"/>
    <w:rsid w:val="00F73B7E"/>
    <w:rsid w:val="00F74061"/>
    <w:rsid w:val="00F7595A"/>
    <w:rsid w:val="00F77103"/>
    <w:rsid w:val="00F77A00"/>
    <w:rsid w:val="00F77BC0"/>
    <w:rsid w:val="00F77D3D"/>
    <w:rsid w:val="00F80229"/>
    <w:rsid w:val="00F806B7"/>
    <w:rsid w:val="00F82CC2"/>
    <w:rsid w:val="00F82D59"/>
    <w:rsid w:val="00F83287"/>
    <w:rsid w:val="00F83344"/>
    <w:rsid w:val="00F83E40"/>
    <w:rsid w:val="00F84B7B"/>
    <w:rsid w:val="00F908BA"/>
    <w:rsid w:val="00F92AB1"/>
    <w:rsid w:val="00F92B62"/>
    <w:rsid w:val="00F92C71"/>
    <w:rsid w:val="00F93BA0"/>
    <w:rsid w:val="00F93C32"/>
    <w:rsid w:val="00F95924"/>
    <w:rsid w:val="00F969FF"/>
    <w:rsid w:val="00F97A0C"/>
    <w:rsid w:val="00FA03C6"/>
    <w:rsid w:val="00FA1FF0"/>
    <w:rsid w:val="00FA3AFC"/>
    <w:rsid w:val="00FA490D"/>
    <w:rsid w:val="00FA4FA7"/>
    <w:rsid w:val="00FA60D3"/>
    <w:rsid w:val="00FA6A41"/>
    <w:rsid w:val="00FB0304"/>
    <w:rsid w:val="00FB072B"/>
    <w:rsid w:val="00FB1129"/>
    <w:rsid w:val="00FB1C9A"/>
    <w:rsid w:val="00FB4424"/>
    <w:rsid w:val="00FB4A61"/>
    <w:rsid w:val="00FB5271"/>
    <w:rsid w:val="00FB6D6A"/>
    <w:rsid w:val="00FB75C2"/>
    <w:rsid w:val="00FC017A"/>
    <w:rsid w:val="00FC157A"/>
    <w:rsid w:val="00FC1888"/>
    <w:rsid w:val="00FC1B58"/>
    <w:rsid w:val="00FC2072"/>
    <w:rsid w:val="00FC2439"/>
    <w:rsid w:val="00FC2E91"/>
    <w:rsid w:val="00FC4449"/>
    <w:rsid w:val="00FC4488"/>
    <w:rsid w:val="00FC4772"/>
    <w:rsid w:val="00FC6F52"/>
    <w:rsid w:val="00FC7296"/>
    <w:rsid w:val="00FC73AC"/>
    <w:rsid w:val="00FD6625"/>
    <w:rsid w:val="00FD6D5A"/>
    <w:rsid w:val="00FD71EF"/>
    <w:rsid w:val="00FE0ED4"/>
    <w:rsid w:val="00FE1050"/>
    <w:rsid w:val="00FE1663"/>
    <w:rsid w:val="00FE23AC"/>
    <w:rsid w:val="00FE2B0D"/>
    <w:rsid w:val="00FE2D92"/>
    <w:rsid w:val="00FE3601"/>
    <w:rsid w:val="00FE47EB"/>
    <w:rsid w:val="00FE5372"/>
    <w:rsid w:val="00FE7481"/>
    <w:rsid w:val="00FE7D30"/>
    <w:rsid w:val="00FF1182"/>
    <w:rsid w:val="00FF1F30"/>
    <w:rsid w:val="00FF2ACE"/>
    <w:rsid w:val="00FF35B8"/>
    <w:rsid w:val="00FF35C0"/>
    <w:rsid w:val="00FF4500"/>
    <w:rsid w:val="00FF46BF"/>
    <w:rsid w:val="00FF4D8A"/>
    <w:rsid w:val="00FF6008"/>
    <w:rsid w:val="00FF75E7"/>
    <w:rsid w:val="00FF7BE1"/>
    <w:rsid w:val="02A253EF"/>
    <w:rsid w:val="033F321D"/>
    <w:rsid w:val="051D5A46"/>
    <w:rsid w:val="055D370F"/>
    <w:rsid w:val="066918AB"/>
    <w:rsid w:val="06C602D6"/>
    <w:rsid w:val="06EC6EE0"/>
    <w:rsid w:val="079B5BC4"/>
    <w:rsid w:val="07A07047"/>
    <w:rsid w:val="07FE27D0"/>
    <w:rsid w:val="095B614E"/>
    <w:rsid w:val="0B8B5455"/>
    <w:rsid w:val="0BDF6813"/>
    <w:rsid w:val="0D3273B2"/>
    <w:rsid w:val="0D691170"/>
    <w:rsid w:val="0EB94171"/>
    <w:rsid w:val="0EBF1EE1"/>
    <w:rsid w:val="0F310A68"/>
    <w:rsid w:val="10550419"/>
    <w:rsid w:val="116113B3"/>
    <w:rsid w:val="12A951A6"/>
    <w:rsid w:val="132466A8"/>
    <w:rsid w:val="133178DF"/>
    <w:rsid w:val="13E00A4C"/>
    <w:rsid w:val="1509640A"/>
    <w:rsid w:val="150D349E"/>
    <w:rsid w:val="16B578BB"/>
    <w:rsid w:val="16C25682"/>
    <w:rsid w:val="16DA0A10"/>
    <w:rsid w:val="180029CB"/>
    <w:rsid w:val="182F3485"/>
    <w:rsid w:val="1833792F"/>
    <w:rsid w:val="18420FF6"/>
    <w:rsid w:val="19AB267A"/>
    <w:rsid w:val="1C176929"/>
    <w:rsid w:val="1C5842A7"/>
    <w:rsid w:val="1CBA215E"/>
    <w:rsid w:val="1D037CD8"/>
    <w:rsid w:val="1D265C82"/>
    <w:rsid w:val="1D2871AA"/>
    <w:rsid w:val="1D9B4CD7"/>
    <w:rsid w:val="1E870A36"/>
    <w:rsid w:val="1EC61AFD"/>
    <w:rsid w:val="1EE86162"/>
    <w:rsid w:val="1F7F0817"/>
    <w:rsid w:val="1FAD36D5"/>
    <w:rsid w:val="1FD15637"/>
    <w:rsid w:val="21481946"/>
    <w:rsid w:val="229C57E9"/>
    <w:rsid w:val="22D236A2"/>
    <w:rsid w:val="23610BEE"/>
    <w:rsid w:val="23B5362A"/>
    <w:rsid w:val="24EB31BF"/>
    <w:rsid w:val="267561D2"/>
    <w:rsid w:val="274B230D"/>
    <w:rsid w:val="28695607"/>
    <w:rsid w:val="2BDE2D82"/>
    <w:rsid w:val="2D4A1894"/>
    <w:rsid w:val="2D970F43"/>
    <w:rsid w:val="307E0AD1"/>
    <w:rsid w:val="3154489B"/>
    <w:rsid w:val="31B57F3A"/>
    <w:rsid w:val="31EA69D2"/>
    <w:rsid w:val="321E0BC9"/>
    <w:rsid w:val="3299758C"/>
    <w:rsid w:val="32F6434F"/>
    <w:rsid w:val="348E1B56"/>
    <w:rsid w:val="352355F4"/>
    <w:rsid w:val="353A31E6"/>
    <w:rsid w:val="355C03AE"/>
    <w:rsid w:val="35C9489B"/>
    <w:rsid w:val="36BA44C5"/>
    <w:rsid w:val="37DD59E4"/>
    <w:rsid w:val="38B379F8"/>
    <w:rsid w:val="38D171D8"/>
    <w:rsid w:val="3A4834F2"/>
    <w:rsid w:val="3ADD3044"/>
    <w:rsid w:val="3B516512"/>
    <w:rsid w:val="3CD66CBE"/>
    <w:rsid w:val="3DB21475"/>
    <w:rsid w:val="3DF32C79"/>
    <w:rsid w:val="3F101242"/>
    <w:rsid w:val="410570B9"/>
    <w:rsid w:val="42F14AD3"/>
    <w:rsid w:val="431B0687"/>
    <w:rsid w:val="432E6513"/>
    <w:rsid w:val="446B7FD2"/>
    <w:rsid w:val="44CC3256"/>
    <w:rsid w:val="44F03334"/>
    <w:rsid w:val="456A7880"/>
    <w:rsid w:val="464A032A"/>
    <w:rsid w:val="47071121"/>
    <w:rsid w:val="4837493A"/>
    <w:rsid w:val="487017D8"/>
    <w:rsid w:val="495C2101"/>
    <w:rsid w:val="49CF3895"/>
    <w:rsid w:val="49DE3133"/>
    <w:rsid w:val="49F5285D"/>
    <w:rsid w:val="4ADA55E3"/>
    <w:rsid w:val="4B0B744D"/>
    <w:rsid w:val="4BAC7897"/>
    <w:rsid w:val="4C5070D8"/>
    <w:rsid w:val="4C631CEE"/>
    <w:rsid w:val="4C8E3542"/>
    <w:rsid w:val="4D4E2992"/>
    <w:rsid w:val="4D6E0902"/>
    <w:rsid w:val="4DA51B38"/>
    <w:rsid w:val="4E0C586B"/>
    <w:rsid w:val="4F292483"/>
    <w:rsid w:val="4F95337E"/>
    <w:rsid w:val="4FB0479F"/>
    <w:rsid w:val="52601ECC"/>
    <w:rsid w:val="529D3517"/>
    <w:rsid w:val="52D81BAA"/>
    <w:rsid w:val="52EC4EE4"/>
    <w:rsid w:val="542D6F72"/>
    <w:rsid w:val="551F5A6C"/>
    <w:rsid w:val="55960494"/>
    <w:rsid w:val="55F81E5A"/>
    <w:rsid w:val="56CC5ED1"/>
    <w:rsid w:val="57651DAD"/>
    <w:rsid w:val="579347B2"/>
    <w:rsid w:val="57B60B0E"/>
    <w:rsid w:val="5A2B70A8"/>
    <w:rsid w:val="5B7D6DC6"/>
    <w:rsid w:val="5CF57C25"/>
    <w:rsid w:val="5E140AE3"/>
    <w:rsid w:val="5ECB039B"/>
    <w:rsid w:val="5F4C5741"/>
    <w:rsid w:val="5F710ECE"/>
    <w:rsid w:val="5F933327"/>
    <w:rsid w:val="60401619"/>
    <w:rsid w:val="606A1829"/>
    <w:rsid w:val="608B3279"/>
    <w:rsid w:val="60C54DC4"/>
    <w:rsid w:val="616B68E0"/>
    <w:rsid w:val="61B63405"/>
    <w:rsid w:val="61EA382C"/>
    <w:rsid w:val="62F53277"/>
    <w:rsid w:val="63A55317"/>
    <w:rsid w:val="640A5B1E"/>
    <w:rsid w:val="64472EA1"/>
    <w:rsid w:val="65126F93"/>
    <w:rsid w:val="66CA20F8"/>
    <w:rsid w:val="681C6043"/>
    <w:rsid w:val="68A445A2"/>
    <w:rsid w:val="68BF1D09"/>
    <w:rsid w:val="69060356"/>
    <w:rsid w:val="6B967832"/>
    <w:rsid w:val="6BF44A79"/>
    <w:rsid w:val="6C2659A7"/>
    <w:rsid w:val="6C2F53FB"/>
    <w:rsid w:val="6D5D4A69"/>
    <w:rsid w:val="6DD06F81"/>
    <w:rsid w:val="6E4F4257"/>
    <w:rsid w:val="6E6A176E"/>
    <w:rsid w:val="70047873"/>
    <w:rsid w:val="70974282"/>
    <w:rsid w:val="70FC2E83"/>
    <w:rsid w:val="71A23CB2"/>
    <w:rsid w:val="71DB723A"/>
    <w:rsid w:val="752C5058"/>
    <w:rsid w:val="76493752"/>
    <w:rsid w:val="76B07993"/>
    <w:rsid w:val="78D718CE"/>
    <w:rsid w:val="79134914"/>
    <w:rsid w:val="793E475A"/>
    <w:rsid w:val="79951B46"/>
    <w:rsid w:val="7A5050D7"/>
    <w:rsid w:val="7B316290"/>
    <w:rsid w:val="7B9B7BFF"/>
    <w:rsid w:val="7BB95315"/>
    <w:rsid w:val="7C462A0D"/>
    <w:rsid w:val="7D245BDE"/>
    <w:rsid w:val="7E127BF2"/>
    <w:rsid w:val="7EA613C0"/>
    <w:rsid w:val="7F7F04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07DA1C"/>
  <w15:docId w15:val="{9EC8CCCD-7A2C-45E5-BB04-4BF36FC9F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semiHidden="1" w:uiPriority="99" w:unhideWhenUsed="1"/>
    <w:lsdException w:name="annotation reference" w:qFormat="1"/>
    <w:lsdException w:name="line number" w:semiHidden="1" w:uiPriority="99" w:unhideWhenUsed="1"/>
    <w:lsdException w:name="page number" w:qFormat="1"/>
    <w:lsdException w:name="endnote reference" w:semiHidden="1" w:uiPriority="99" w:unhideWhenUsed="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qFormat="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uiPriority="99"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2"/>
    <w:qFormat/>
    <w:pPr>
      <w:widowControl w:val="0"/>
      <w:jc w:val="both"/>
    </w:pPr>
    <w:rPr>
      <w:kern w:val="2"/>
      <w:sz w:val="21"/>
      <w:szCs w:val="24"/>
    </w:rPr>
  </w:style>
  <w:style w:type="paragraph" w:styleId="1">
    <w:name w:val="heading 1"/>
    <w:basedOn w:val="a0"/>
    <w:next w:val="a0"/>
    <w:link w:val="10"/>
    <w:qFormat/>
    <w:pPr>
      <w:keepNext/>
      <w:keepLines/>
      <w:autoSpaceDE w:val="0"/>
      <w:autoSpaceDN w:val="0"/>
      <w:adjustRightInd w:val="0"/>
      <w:spacing w:before="340" w:after="330" w:line="578" w:lineRule="atLeast"/>
      <w:jc w:val="center"/>
      <w:outlineLvl w:val="0"/>
    </w:pPr>
    <w:rPr>
      <w:rFonts w:ascii="宋体"/>
      <w:b/>
      <w:kern w:val="0"/>
      <w:sz w:val="44"/>
      <w:szCs w:val="20"/>
    </w:rPr>
  </w:style>
  <w:style w:type="paragraph" w:styleId="2">
    <w:name w:val="heading 2"/>
    <w:basedOn w:val="a0"/>
    <w:next w:val="a0"/>
    <w:link w:val="20"/>
    <w:qFormat/>
    <w:pPr>
      <w:keepNext/>
      <w:keepLines/>
      <w:spacing w:before="260" w:after="260" w:line="413" w:lineRule="auto"/>
      <w:outlineLvl w:val="1"/>
    </w:pPr>
    <w:rPr>
      <w:rFonts w:ascii="Arial" w:eastAsia="黑体" w:hAnsi="Arial"/>
      <w:b/>
      <w:bCs/>
      <w:sz w:val="32"/>
      <w:szCs w:val="32"/>
    </w:rPr>
  </w:style>
  <w:style w:type="paragraph" w:styleId="3">
    <w:name w:val="heading 3"/>
    <w:basedOn w:val="a0"/>
    <w:next w:val="a1"/>
    <w:link w:val="30"/>
    <w:qFormat/>
    <w:pPr>
      <w:keepNext/>
      <w:keepLines/>
      <w:spacing w:before="260" w:after="260" w:line="360" w:lineRule="auto"/>
      <w:jc w:val="center"/>
      <w:outlineLvl w:val="2"/>
    </w:pPr>
    <w:rPr>
      <w:b/>
      <w:sz w:val="32"/>
      <w:szCs w:val="20"/>
    </w:rPr>
  </w:style>
  <w:style w:type="paragraph" w:styleId="4">
    <w:name w:val="heading 4"/>
    <w:basedOn w:val="a0"/>
    <w:next w:val="a0"/>
    <w:link w:val="40"/>
    <w:qFormat/>
    <w:pPr>
      <w:keepNext/>
      <w:keepLines/>
      <w:tabs>
        <w:tab w:val="left" w:pos="864"/>
      </w:tabs>
      <w:adjustRightInd w:val="0"/>
      <w:snapToGrid w:val="0"/>
      <w:spacing w:before="280" w:after="290"/>
      <w:ind w:left="864" w:hanging="144"/>
      <w:outlineLvl w:val="3"/>
    </w:pPr>
    <w:rPr>
      <w:b/>
      <w:bCs/>
      <w:snapToGrid w:val="0"/>
      <w:kern w:val="0"/>
      <w:sz w:val="36"/>
      <w:szCs w:val="28"/>
    </w:rPr>
  </w:style>
  <w:style w:type="paragraph" w:styleId="5">
    <w:name w:val="heading 5"/>
    <w:basedOn w:val="a0"/>
    <w:next w:val="a0"/>
    <w:link w:val="50"/>
    <w:qFormat/>
    <w:pPr>
      <w:keepNext/>
      <w:outlineLvl w:val="4"/>
    </w:pPr>
    <w:rPr>
      <w:rFonts w:ascii="宋体" w:hAnsi="宋体"/>
      <w:b/>
      <w:bCs/>
      <w:sz w:val="24"/>
    </w:rPr>
  </w:style>
  <w:style w:type="paragraph" w:styleId="6">
    <w:name w:val="heading 6"/>
    <w:basedOn w:val="a0"/>
    <w:next w:val="a0"/>
    <w:link w:val="60"/>
    <w:qFormat/>
    <w:pPr>
      <w:keepNext/>
      <w:spacing w:line="500" w:lineRule="exact"/>
      <w:jc w:val="center"/>
      <w:outlineLvl w:val="5"/>
    </w:pPr>
    <w:rPr>
      <w:rFonts w:ascii="宋体" w:hAnsi="宋体"/>
      <w:b/>
      <w:bCs/>
      <w:sz w:val="30"/>
      <w:szCs w:val="30"/>
    </w:rPr>
  </w:style>
  <w:style w:type="paragraph" w:styleId="7">
    <w:name w:val="heading 7"/>
    <w:basedOn w:val="a0"/>
    <w:next w:val="a0"/>
    <w:link w:val="70"/>
    <w:qFormat/>
    <w:pPr>
      <w:keepNext/>
      <w:keepLines/>
      <w:spacing w:before="240" w:after="64"/>
      <w:outlineLvl w:val="6"/>
    </w:pPr>
    <w:rPr>
      <w:sz w:val="24"/>
    </w:rPr>
  </w:style>
  <w:style w:type="paragraph" w:styleId="8">
    <w:name w:val="heading 8"/>
    <w:basedOn w:val="a0"/>
    <w:next w:val="a0"/>
    <w:link w:val="80"/>
    <w:qFormat/>
    <w:pPr>
      <w:keepNext/>
      <w:keepLines/>
      <w:spacing w:before="240" w:after="64"/>
      <w:outlineLvl w:val="7"/>
    </w:pPr>
    <w:rPr>
      <w:rFonts w:ascii="Arial" w:eastAsia="黑体" w:hAnsi="Arial"/>
      <w:sz w:val="24"/>
    </w:rPr>
  </w:style>
  <w:style w:type="paragraph" w:styleId="9">
    <w:name w:val="heading 9"/>
    <w:basedOn w:val="a0"/>
    <w:next w:val="a0"/>
    <w:link w:val="90"/>
    <w:qFormat/>
    <w:pPr>
      <w:keepNext/>
      <w:keepLines/>
      <w:spacing w:before="240" w:after="6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ind w:firstLine="420"/>
    </w:pPr>
    <w:rPr>
      <w:szCs w:val="20"/>
    </w:rPr>
  </w:style>
  <w:style w:type="paragraph" w:styleId="31">
    <w:name w:val="List 3"/>
    <w:basedOn w:val="a0"/>
    <w:qFormat/>
    <w:pPr>
      <w:ind w:leftChars="400" w:left="100" w:hangingChars="200" w:hanging="200"/>
      <w:contextualSpacing/>
    </w:pPr>
    <w:rPr>
      <w:szCs w:val="20"/>
    </w:rPr>
  </w:style>
  <w:style w:type="paragraph" w:styleId="a6">
    <w:name w:val="annotation subject"/>
    <w:basedOn w:val="a7"/>
    <w:next w:val="a7"/>
    <w:link w:val="a8"/>
    <w:qFormat/>
    <w:rPr>
      <w:b/>
      <w:bCs/>
    </w:rPr>
  </w:style>
  <w:style w:type="paragraph" w:styleId="a7">
    <w:name w:val="annotation text"/>
    <w:basedOn w:val="a0"/>
    <w:link w:val="a9"/>
    <w:qFormat/>
    <w:pPr>
      <w:jc w:val="left"/>
    </w:pPr>
    <w:rPr>
      <w:rFonts w:ascii="Times New Roman" w:hAnsi="Times New Roman"/>
      <w:szCs w:val="20"/>
    </w:rPr>
  </w:style>
  <w:style w:type="paragraph" w:styleId="TOC7">
    <w:name w:val="toc 7"/>
    <w:basedOn w:val="a0"/>
    <w:next w:val="a0"/>
    <w:uiPriority w:val="39"/>
    <w:qFormat/>
    <w:pPr>
      <w:ind w:left="1260"/>
      <w:jc w:val="left"/>
    </w:pPr>
    <w:rPr>
      <w:sz w:val="18"/>
      <w:szCs w:val="18"/>
    </w:rPr>
  </w:style>
  <w:style w:type="paragraph" w:styleId="aa">
    <w:name w:val="Body Text First Indent"/>
    <w:basedOn w:val="ab"/>
    <w:link w:val="ac"/>
    <w:qFormat/>
    <w:pPr>
      <w:ind w:firstLineChars="100" w:firstLine="420"/>
    </w:pPr>
    <w:rPr>
      <w:szCs w:val="20"/>
    </w:rPr>
  </w:style>
  <w:style w:type="paragraph" w:styleId="ab">
    <w:name w:val="Body Text"/>
    <w:basedOn w:val="a0"/>
    <w:link w:val="ad"/>
    <w:qFormat/>
    <w:pPr>
      <w:spacing w:after="120"/>
    </w:pPr>
  </w:style>
  <w:style w:type="paragraph" w:styleId="21">
    <w:name w:val="List Number 2"/>
    <w:basedOn w:val="a0"/>
    <w:qFormat/>
    <w:pPr>
      <w:tabs>
        <w:tab w:val="left" w:pos="780"/>
        <w:tab w:val="left" w:pos="1049"/>
      </w:tabs>
      <w:ind w:left="1049" w:hanging="420"/>
      <w:contextualSpacing/>
    </w:pPr>
    <w:rPr>
      <w:szCs w:val="20"/>
    </w:rPr>
  </w:style>
  <w:style w:type="paragraph" w:styleId="ae">
    <w:name w:val="table of authorities"/>
    <w:basedOn w:val="a0"/>
    <w:next w:val="a0"/>
    <w:qFormat/>
    <w:pPr>
      <w:ind w:leftChars="200" w:left="420"/>
    </w:pPr>
    <w:rPr>
      <w:szCs w:val="20"/>
    </w:rPr>
  </w:style>
  <w:style w:type="paragraph" w:styleId="af">
    <w:name w:val="macro"/>
    <w:link w:val="af0"/>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paragraph" w:styleId="af1">
    <w:name w:val="Note Heading"/>
    <w:basedOn w:val="a0"/>
    <w:next w:val="a0"/>
    <w:link w:val="af2"/>
    <w:qFormat/>
    <w:pPr>
      <w:adjustRightInd w:val="0"/>
      <w:spacing w:line="312" w:lineRule="atLeast"/>
      <w:jc w:val="center"/>
      <w:textAlignment w:val="baseline"/>
    </w:pPr>
    <w:rPr>
      <w:kern w:val="0"/>
      <w:szCs w:val="20"/>
    </w:rPr>
  </w:style>
  <w:style w:type="paragraph" w:styleId="41">
    <w:name w:val="List Bullet 4"/>
    <w:basedOn w:val="a0"/>
    <w:qFormat/>
    <w:pPr>
      <w:tabs>
        <w:tab w:val="left" w:pos="720"/>
        <w:tab w:val="left" w:pos="1620"/>
      </w:tabs>
      <w:ind w:left="720" w:hanging="360"/>
      <w:contextualSpacing/>
    </w:pPr>
    <w:rPr>
      <w:szCs w:val="20"/>
    </w:rPr>
  </w:style>
  <w:style w:type="paragraph" w:styleId="81">
    <w:name w:val="index 8"/>
    <w:basedOn w:val="a0"/>
    <w:next w:val="a0"/>
    <w:qFormat/>
    <w:pPr>
      <w:ind w:leftChars="1400" w:left="1400"/>
    </w:pPr>
    <w:rPr>
      <w:szCs w:val="20"/>
    </w:rPr>
  </w:style>
  <w:style w:type="paragraph" w:styleId="af3">
    <w:name w:val="E-mail Signature"/>
    <w:basedOn w:val="a0"/>
    <w:link w:val="af4"/>
    <w:qFormat/>
    <w:rPr>
      <w:szCs w:val="20"/>
    </w:rPr>
  </w:style>
  <w:style w:type="paragraph" w:styleId="a">
    <w:name w:val="List Number"/>
    <w:basedOn w:val="a0"/>
    <w:qFormat/>
    <w:pPr>
      <w:numPr>
        <w:numId w:val="1"/>
      </w:numPr>
      <w:adjustRightInd w:val="0"/>
      <w:spacing w:line="360" w:lineRule="atLeast"/>
      <w:textAlignment w:val="baseline"/>
    </w:pPr>
    <w:rPr>
      <w:sz w:val="24"/>
    </w:rPr>
  </w:style>
  <w:style w:type="paragraph" w:styleId="af5">
    <w:name w:val="caption"/>
    <w:basedOn w:val="a0"/>
    <w:next w:val="a0"/>
    <w:qFormat/>
    <w:pPr>
      <w:spacing w:before="120" w:after="120" w:line="320" w:lineRule="atLeast"/>
      <w:jc w:val="center"/>
    </w:pPr>
    <w:rPr>
      <w:sz w:val="18"/>
      <w:szCs w:val="18"/>
    </w:rPr>
  </w:style>
  <w:style w:type="paragraph" w:styleId="51">
    <w:name w:val="index 5"/>
    <w:basedOn w:val="a0"/>
    <w:next w:val="a0"/>
    <w:qFormat/>
    <w:pPr>
      <w:ind w:leftChars="800" w:left="800"/>
    </w:pPr>
    <w:rPr>
      <w:szCs w:val="20"/>
    </w:rPr>
  </w:style>
  <w:style w:type="paragraph" w:styleId="af6">
    <w:name w:val="List Bullet"/>
    <w:basedOn w:val="a0"/>
    <w:qFormat/>
    <w:pPr>
      <w:tabs>
        <w:tab w:val="left" w:pos="360"/>
        <w:tab w:val="left" w:pos="1134"/>
      </w:tabs>
      <w:ind w:left="1134" w:hanging="1134"/>
      <w:contextualSpacing/>
    </w:pPr>
    <w:rPr>
      <w:szCs w:val="20"/>
    </w:rPr>
  </w:style>
  <w:style w:type="paragraph" w:styleId="af7">
    <w:name w:val="envelope address"/>
    <w:basedOn w:val="a0"/>
    <w:qFormat/>
    <w:pPr>
      <w:framePr w:w="7920" w:h="1980" w:hRule="exact" w:hSpace="180" w:wrap="around" w:hAnchor="page" w:xAlign="center" w:yAlign="bottom"/>
      <w:snapToGrid w:val="0"/>
      <w:ind w:leftChars="1400" w:left="100"/>
    </w:pPr>
    <w:rPr>
      <w:rFonts w:ascii="Cambria" w:hAnsi="Cambria"/>
      <w:sz w:val="24"/>
    </w:rPr>
  </w:style>
  <w:style w:type="paragraph" w:styleId="af8">
    <w:name w:val="Document Map"/>
    <w:basedOn w:val="a0"/>
    <w:link w:val="af9"/>
    <w:qFormat/>
    <w:pPr>
      <w:shd w:val="clear" w:color="auto" w:fill="000080"/>
    </w:pPr>
  </w:style>
  <w:style w:type="paragraph" w:styleId="afa">
    <w:name w:val="toa heading"/>
    <w:basedOn w:val="a0"/>
    <w:next w:val="a0"/>
    <w:qFormat/>
    <w:pPr>
      <w:spacing w:before="120"/>
    </w:pPr>
    <w:rPr>
      <w:rFonts w:ascii="Cambria" w:hAnsi="Cambria"/>
      <w:sz w:val="24"/>
    </w:rPr>
  </w:style>
  <w:style w:type="paragraph" w:styleId="61">
    <w:name w:val="index 6"/>
    <w:basedOn w:val="a0"/>
    <w:next w:val="a0"/>
    <w:qFormat/>
    <w:pPr>
      <w:ind w:leftChars="1000" w:left="1000"/>
    </w:pPr>
    <w:rPr>
      <w:szCs w:val="20"/>
    </w:rPr>
  </w:style>
  <w:style w:type="paragraph" w:styleId="afb">
    <w:name w:val="Salutation"/>
    <w:basedOn w:val="a0"/>
    <w:next w:val="a0"/>
    <w:link w:val="afc"/>
    <w:qFormat/>
    <w:rPr>
      <w:szCs w:val="20"/>
    </w:rPr>
  </w:style>
  <w:style w:type="paragraph" w:styleId="32">
    <w:name w:val="Body Text 3"/>
    <w:basedOn w:val="a0"/>
    <w:link w:val="33"/>
    <w:qFormat/>
    <w:pPr>
      <w:spacing w:after="120"/>
    </w:pPr>
    <w:rPr>
      <w:sz w:val="16"/>
      <w:szCs w:val="16"/>
    </w:rPr>
  </w:style>
  <w:style w:type="paragraph" w:styleId="afd">
    <w:name w:val="Closing"/>
    <w:basedOn w:val="a0"/>
    <w:link w:val="afe"/>
    <w:qFormat/>
    <w:pPr>
      <w:ind w:leftChars="2100" w:left="100"/>
    </w:pPr>
    <w:rPr>
      <w:sz w:val="32"/>
      <w:szCs w:val="20"/>
    </w:rPr>
  </w:style>
  <w:style w:type="paragraph" w:styleId="34">
    <w:name w:val="List Bullet 3"/>
    <w:basedOn w:val="a0"/>
    <w:qFormat/>
    <w:pPr>
      <w:tabs>
        <w:tab w:val="left" w:pos="1134"/>
        <w:tab w:val="left" w:pos="1200"/>
      </w:tabs>
      <w:ind w:left="1134" w:hanging="1134"/>
      <w:contextualSpacing/>
    </w:pPr>
    <w:rPr>
      <w:szCs w:val="20"/>
    </w:rPr>
  </w:style>
  <w:style w:type="paragraph" w:styleId="aff">
    <w:name w:val="Body Text Indent"/>
    <w:basedOn w:val="a0"/>
    <w:link w:val="aff0"/>
    <w:qFormat/>
    <w:pPr>
      <w:ind w:left="560"/>
    </w:pPr>
    <w:rPr>
      <w:sz w:val="28"/>
    </w:rPr>
  </w:style>
  <w:style w:type="paragraph" w:styleId="35">
    <w:name w:val="List Number 3"/>
    <w:basedOn w:val="a0"/>
    <w:qFormat/>
    <w:pPr>
      <w:tabs>
        <w:tab w:val="left" w:pos="180"/>
        <w:tab w:val="left" w:pos="1200"/>
      </w:tabs>
      <w:ind w:left="180" w:hanging="180"/>
      <w:contextualSpacing/>
    </w:pPr>
    <w:rPr>
      <w:szCs w:val="20"/>
    </w:rPr>
  </w:style>
  <w:style w:type="paragraph" w:styleId="22">
    <w:name w:val="List 2"/>
    <w:basedOn w:val="a0"/>
    <w:qFormat/>
    <w:pPr>
      <w:ind w:leftChars="200" w:left="100" w:hangingChars="200" w:hanging="200"/>
      <w:contextualSpacing/>
    </w:pPr>
    <w:rPr>
      <w:szCs w:val="20"/>
    </w:rPr>
  </w:style>
  <w:style w:type="paragraph" w:styleId="aff1">
    <w:name w:val="List Continue"/>
    <w:basedOn w:val="a0"/>
    <w:qFormat/>
    <w:pPr>
      <w:spacing w:after="120"/>
      <w:ind w:leftChars="200" w:left="420"/>
      <w:contextualSpacing/>
    </w:pPr>
    <w:rPr>
      <w:szCs w:val="20"/>
    </w:rPr>
  </w:style>
  <w:style w:type="paragraph" w:styleId="aff2">
    <w:name w:val="Block Text"/>
    <w:basedOn w:val="a0"/>
    <w:qFormat/>
    <w:pPr>
      <w:autoSpaceDE w:val="0"/>
      <w:autoSpaceDN w:val="0"/>
      <w:adjustRightInd w:val="0"/>
      <w:spacing w:line="500" w:lineRule="exact"/>
      <w:ind w:left="391" w:right="246"/>
    </w:pPr>
    <w:rPr>
      <w:rFonts w:ascii="仿宋_GB2312" w:eastAsia="仿宋_GB2312"/>
      <w:kern w:val="0"/>
      <w:sz w:val="24"/>
    </w:rPr>
  </w:style>
  <w:style w:type="paragraph" w:styleId="23">
    <w:name w:val="List Bullet 2"/>
    <w:basedOn w:val="a0"/>
    <w:qFormat/>
    <w:pPr>
      <w:tabs>
        <w:tab w:val="left" w:pos="425"/>
        <w:tab w:val="left" w:pos="780"/>
      </w:tabs>
      <w:ind w:left="425" w:hanging="425"/>
      <w:contextualSpacing/>
    </w:pPr>
    <w:rPr>
      <w:szCs w:val="20"/>
    </w:rPr>
  </w:style>
  <w:style w:type="paragraph" w:styleId="HTML">
    <w:name w:val="HTML Address"/>
    <w:basedOn w:val="a0"/>
    <w:link w:val="HTML0"/>
    <w:qFormat/>
    <w:rPr>
      <w:i/>
      <w:iCs/>
      <w:szCs w:val="20"/>
    </w:rPr>
  </w:style>
  <w:style w:type="paragraph" w:styleId="42">
    <w:name w:val="index 4"/>
    <w:basedOn w:val="a0"/>
    <w:next w:val="a0"/>
    <w:qFormat/>
    <w:pPr>
      <w:ind w:leftChars="600" w:left="600"/>
    </w:pPr>
    <w:rPr>
      <w:szCs w:val="20"/>
    </w:rPr>
  </w:style>
  <w:style w:type="paragraph" w:styleId="TOC5">
    <w:name w:val="toc 5"/>
    <w:basedOn w:val="a0"/>
    <w:next w:val="a0"/>
    <w:uiPriority w:val="39"/>
    <w:qFormat/>
    <w:pPr>
      <w:ind w:left="840"/>
      <w:jc w:val="left"/>
    </w:pPr>
    <w:rPr>
      <w:sz w:val="18"/>
      <w:szCs w:val="18"/>
    </w:rPr>
  </w:style>
  <w:style w:type="paragraph" w:styleId="TOC3">
    <w:name w:val="toc 3"/>
    <w:basedOn w:val="a0"/>
    <w:next w:val="a0"/>
    <w:uiPriority w:val="39"/>
    <w:qFormat/>
    <w:pPr>
      <w:ind w:left="420"/>
      <w:jc w:val="left"/>
    </w:pPr>
    <w:rPr>
      <w:i/>
      <w:iCs/>
      <w:sz w:val="20"/>
      <w:szCs w:val="20"/>
    </w:rPr>
  </w:style>
  <w:style w:type="paragraph" w:styleId="aff3">
    <w:name w:val="Plain Text"/>
    <w:basedOn w:val="a0"/>
    <w:link w:val="aff4"/>
    <w:qFormat/>
    <w:rPr>
      <w:rFonts w:ascii="宋体" w:hAnsi="Courier New"/>
      <w:szCs w:val="20"/>
    </w:rPr>
  </w:style>
  <w:style w:type="paragraph" w:styleId="52">
    <w:name w:val="List Bullet 5"/>
    <w:basedOn w:val="a0"/>
    <w:qFormat/>
    <w:pPr>
      <w:tabs>
        <w:tab w:val="left" w:pos="720"/>
        <w:tab w:val="left" w:pos="2040"/>
      </w:tabs>
      <w:ind w:left="720" w:hanging="360"/>
      <w:contextualSpacing/>
    </w:pPr>
    <w:rPr>
      <w:szCs w:val="20"/>
    </w:rPr>
  </w:style>
  <w:style w:type="paragraph" w:styleId="43">
    <w:name w:val="List Number 4"/>
    <w:basedOn w:val="a0"/>
    <w:qFormat/>
    <w:pPr>
      <w:tabs>
        <w:tab w:val="left" w:pos="600"/>
        <w:tab w:val="left" w:pos="1620"/>
      </w:tabs>
      <w:ind w:left="600" w:hanging="600"/>
      <w:contextualSpacing/>
    </w:pPr>
    <w:rPr>
      <w:szCs w:val="20"/>
    </w:rPr>
  </w:style>
  <w:style w:type="paragraph" w:styleId="TOC8">
    <w:name w:val="toc 8"/>
    <w:basedOn w:val="a0"/>
    <w:next w:val="a0"/>
    <w:uiPriority w:val="39"/>
    <w:qFormat/>
    <w:pPr>
      <w:ind w:left="1470"/>
      <w:jc w:val="left"/>
    </w:pPr>
    <w:rPr>
      <w:sz w:val="18"/>
      <w:szCs w:val="18"/>
    </w:rPr>
  </w:style>
  <w:style w:type="paragraph" w:styleId="36">
    <w:name w:val="index 3"/>
    <w:basedOn w:val="a0"/>
    <w:next w:val="a0"/>
    <w:qFormat/>
    <w:pPr>
      <w:ind w:leftChars="400" w:left="400"/>
    </w:pPr>
    <w:rPr>
      <w:szCs w:val="20"/>
    </w:rPr>
  </w:style>
  <w:style w:type="paragraph" w:styleId="aff5">
    <w:name w:val="Date"/>
    <w:basedOn w:val="a0"/>
    <w:next w:val="a0"/>
    <w:link w:val="aff6"/>
    <w:qFormat/>
    <w:rPr>
      <w:szCs w:val="20"/>
    </w:rPr>
  </w:style>
  <w:style w:type="paragraph" w:styleId="24">
    <w:name w:val="Body Text Indent 2"/>
    <w:basedOn w:val="a0"/>
    <w:link w:val="25"/>
    <w:qFormat/>
    <w:pPr>
      <w:spacing w:line="480" w:lineRule="auto"/>
      <w:ind w:firstLineChars="225" w:firstLine="540"/>
    </w:pPr>
    <w:rPr>
      <w:rFonts w:eastAsia="仿宋_GB2312"/>
      <w:sz w:val="24"/>
    </w:rPr>
  </w:style>
  <w:style w:type="paragraph" w:styleId="aff7">
    <w:name w:val="endnote text"/>
    <w:basedOn w:val="a0"/>
    <w:link w:val="aff8"/>
    <w:qFormat/>
    <w:pPr>
      <w:snapToGrid w:val="0"/>
      <w:jc w:val="left"/>
    </w:pPr>
    <w:rPr>
      <w:szCs w:val="20"/>
    </w:rPr>
  </w:style>
  <w:style w:type="paragraph" w:styleId="53">
    <w:name w:val="List Continue 5"/>
    <w:basedOn w:val="a0"/>
    <w:qFormat/>
    <w:pPr>
      <w:spacing w:after="120"/>
      <w:ind w:leftChars="1000" w:left="2100"/>
      <w:contextualSpacing/>
    </w:pPr>
    <w:rPr>
      <w:szCs w:val="20"/>
    </w:rPr>
  </w:style>
  <w:style w:type="paragraph" w:styleId="aff9">
    <w:name w:val="Balloon Text"/>
    <w:basedOn w:val="a0"/>
    <w:link w:val="affa"/>
    <w:qFormat/>
    <w:rPr>
      <w:sz w:val="18"/>
      <w:szCs w:val="18"/>
    </w:rPr>
  </w:style>
  <w:style w:type="paragraph" w:styleId="affb">
    <w:name w:val="footer"/>
    <w:basedOn w:val="a0"/>
    <w:link w:val="affc"/>
    <w:qFormat/>
    <w:pPr>
      <w:tabs>
        <w:tab w:val="center" w:pos="4153"/>
        <w:tab w:val="right" w:pos="8306"/>
      </w:tabs>
      <w:snapToGrid w:val="0"/>
      <w:jc w:val="left"/>
    </w:pPr>
    <w:rPr>
      <w:sz w:val="18"/>
      <w:szCs w:val="18"/>
    </w:rPr>
  </w:style>
  <w:style w:type="paragraph" w:styleId="affd">
    <w:name w:val="envelope return"/>
    <w:basedOn w:val="a0"/>
    <w:qFormat/>
    <w:pPr>
      <w:snapToGrid w:val="0"/>
    </w:pPr>
    <w:rPr>
      <w:rFonts w:ascii="Cambria" w:hAnsi="Cambria"/>
      <w:szCs w:val="20"/>
    </w:rPr>
  </w:style>
  <w:style w:type="paragraph" w:styleId="26">
    <w:name w:val="Body Text First Indent 2"/>
    <w:basedOn w:val="aff"/>
    <w:link w:val="27"/>
    <w:qFormat/>
    <w:pPr>
      <w:spacing w:after="120"/>
      <w:ind w:leftChars="200" w:left="420" w:firstLineChars="200" w:firstLine="420"/>
    </w:pPr>
    <w:rPr>
      <w:sz w:val="30"/>
      <w:szCs w:val="20"/>
    </w:rPr>
  </w:style>
  <w:style w:type="paragraph" w:styleId="affe">
    <w:name w:val="header"/>
    <w:basedOn w:val="a0"/>
    <w:link w:val="afff"/>
    <w:qFormat/>
    <w:pPr>
      <w:pBdr>
        <w:bottom w:val="single" w:sz="6" w:space="1" w:color="auto"/>
      </w:pBdr>
      <w:tabs>
        <w:tab w:val="center" w:pos="4153"/>
        <w:tab w:val="right" w:pos="8306"/>
      </w:tabs>
      <w:snapToGrid w:val="0"/>
      <w:jc w:val="center"/>
    </w:pPr>
    <w:rPr>
      <w:sz w:val="18"/>
      <w:szCs w:val="18"/>
    </w:rPr>
  </w:style>
  <w:style w:type="paragraph" w:styleId="afff0">
    <w:name w:val="Signature"/>
    <w:basedOn w:val="a0"/>
    <w:link w:val="afff1"/>
    <w:qFormat/>
    <w:pPr>
      <w:ind w:leftChars="2100" w:left="100"/>
    </w:pPr>
    <w:rPr>
      <w:szCs w:val="20"/>
    </w:rPr>
  </w:style>
  <w:style w:type="paragraph" w:styleId="TOC1">
    <w:name w:val="toc 1"/>
    <w:basedOn w:val="a0"/>
    <w:next w:val="a0"/>
    <w:uiPriority w:val="39"/>
    <w:qFormat/>
    <w:pPr>
      <w:spacing w:before="120" w:after="120"/>
      <w:jc w:val="left"/>
    </w:pPr>
    <w:rPr>
      <w:b/>
      <w:bCs/>
      <w:caps/>
      <w:sz w:val="20"/>
      <w:szCs w:val="20"/>
    </w:rPr>
  </w:style>
  <w:style w:type="paragraph" w:styleId="44">
    <w:name w:val="List Continue 4"/>
    <w:basedOn w:val="a0"/>
    <w:qFormat/>
    <w:pPr>
      <w:spacing w:after="120"/>
      <w:ind w:leftChars="800" w:left="1680"/>
      <w:contextualSpacing/>
    </w:pPr>
    <w:rPr>
      <w:szCs w:val="20"/>
    </w:rPr>
  </w:style>
  <w:style w:type="paragraph" w:styleId="TOC4">
    <w:name w:val="toc 4"/>
    <w:basedOn w:val="a0"/>
    <w:next w:val="a0"/>
    <w:uiPriority w:val="39"/>
    <w:qFormat/>
    <w:pPr>
      <w:ind w:left="630"/>
      <w:jc w:val="left"/>
    </w:pPr>
    <w:rPr>
      <w:sz w:val="18"/>
      <w:szCs w:val="18"/>
    </w:rPr>
  </w:style>
  <w:style w:type="paragraph" w:styleId="afff2">
    <w:name w:val="index heading"/>
    <w:basedOn w:val="a0"/>
    <w:next w:val="12"/>
    <w:qFormat/>
    <w:rPr>
      <w:rFonts w:ascii="Cambria" w:hAnsi="Cambria"/>
      <w:b/>
      <w:bCs/>
      <w:szCs w:val="20"/>
    </w:rPr>
  </w:style>
  <w:style w:type="paragraph" w:styleId="12">
    <w:name w:val="index 1"/>
    <w:basedOn w:val="a0"/>
    <w:next w:val="a0"/>
    <w:qFormat/>
  </w:style>
  <w:style w:type="paragraph" w:styleId="afff3">
    <w:name w:val="Subtitle"/>
    <w:basedOn w:val="a0"/>
    <w:next w:val="a0"/>
    <w:link w:val="afff4"/>
    <w:qFormat/>
    <w:pPr>
      <w:spacing w:before="240" w:after="60" w:line="312" w:lineRule="auto"/>
      <w:jc w:val="center"/>
      <w:outlineLvl w:val="1"/>
    </w:pPr>
    <w:rPr>
      <w:rFonts w:ascii="Cambria" w:hAnsi="Cambria"/>
      <w:b/>
      <w:bCs/>
      <w:kern w:val="28"/>
      <w:sz w:val="32"/>
      <w:szCs w:val="32"/>
    </w:rPr>
  </w:style>
  <w:style w:type="paragraph" w:styleId="54">
    <w:name w:val="List Number 5"/>
    <w:basedOn w:val="a0"/>
    <w:qFormat/>
    <w:pPr>
      <w:tabs>
        <w:tab w:val="left" w:pos="1049"/>
        <w:tab w:val="left" w:pos="2040"/>
      </w:tabs>
      <w:ind w:left="1049" w:hanging="420"/>
      <w:contextualSpacing/>
    </w:pPr>
    <w:rPr>
      <w:szCs w:val="20"/>
    </w:rPr>
  </w:style>
  <w:style w:type="paragraph" w:styleId="afff5">
    <w:name w:val="List"/>
    <w:basedOn w:val="ab"/>
    <w:qFormat/>
    <w:pPr>
      <w:suppressAutoHyphens/>
    </w:pPr>
    <w:rPr>
      <w:kern w:val="1"/>
      <w:lang w:eastAsia="ar-SA"/>
    </w:rPr>
  </w:style>
  <w:style w:type="paragraph" w:styleId="afff6">
    <w:name w:val="footnote text"/>
    <w:basedOn w:val="a0"/>
    <w:link w:val="afff7"/>
    <w:qFormat/>
    <w:pPr>
      <w:snapToGrid w:val="0"/>
      <w:jc w:val="left"/>
    </w:pPr>
    <w:rPr>
      <w:sz w:val="18"/>
      <w:szCs w:val="18"/>
    </w:rPr>
  </w:style>
  <w:style w:type="paragraph" w:styleId="TOC6">
    <w:name w:val="toc 6"/>
    <w:basedOn w:val="a0"/>
    <w:next w:val="a0"/>
    <w:uiPriority w:val="39"/>
    <w:qFormat/>
    <w:pPr>
      <w:ind w:left="1050"/>
      <w:jc w:val="left"/>
    </w:pPr>
    <w:rPr>
      <w:sz w:val="18"/>
      <w:szCs w:val="18"/>
    </w:rPr>
  </w:style>
  <w:style w:type="paragraph" w:styleId="55">
    <w:name w:val="List 5"/>
    <w:basedOn w:val="a0"/>
    <w:qFormat/>
    <w:pPr>
      <w:ind w:leftChars="800" w:left="100" w:hangingChars="200" w:hanging="200"/>
      <w:contextualSpacing/>
    </w:pPr>
    <w:rPr>
      <w:szCs w:val="20"/>
    </w:rPr>
  </w:style>
  <w:style w:type="paragraph" w:styleId="37">
    <w:name w:val="Body Text Indent 3"/>
    <w:basedOn w:val="a0"/>
    <w:link w:val="38"/>
    <w:qFormat/>
    <w:pPr>
      <w:ind w:firstLineChars="200" w:firstLine="600"/>
    </w:pPr>
    <w:rPr>
      <w:color w:val="FF0000"/>
      <w:sz w:val="30"/>
      <w:szCs w:val="20"/>
    </w:rPr>
  </w:style>
  <w:style w:type="paragraph" w:styleId="71">
    <w:name w:val="index 7"/>
    <w:basedOn w:val="a0"/>
    <w:next w:val="a0"/>
    <w:qFormat/>
    <w:pPr>
      <w:ind w:leftChars="1200" w:left="1200"/>
    </w:pPr>
    <w:rPr>
      <w:szCs w:val="20"/>
    </w:rPr>
  </w:style>
  <w:style w:type="paragraph" w:styleId="91">
    <w:name w:val="index 9"/>
    <w:basedOn w:val="a0"/>
    <w:next w:val="a0"/>
    <w:qFormat/>
    <w:pPr>
      <w:ind w:leftChars="1600" w:left="1600"/>
    </w:pPr>
    <w:rPr>
      <w:szCs w:val="20"/>
    </w:rPr>
  </w:style>
  <w:style w:type="paragraph" w:styleId="afff8">
    <w:name w:val="table of figures"/>
    <w:basedOn w:val="a0"/>
    <w:next w:val="a0"/>
    <w:qFormat/>
    <w:pPr>
      <w:ind w:leftChars="200" w:left="200" w:hangingChars="200" w:hanging="200"/>
    </w:pPr>
    <w:rPr>
      <w:szCs w:val="20"/>
    </w:rPr>
  </w:style>
  <w:style w:type="paragraph" w:styleId="TOC2">
    <w:name w:val="toc 2"/>
    <w:basedOn w:val="a0"/>
    <w:next w:val="a0"/>
    <w:uiPriority w:val="39"/>
    <w:qFormat/>
    <w:pPr>
      <w:ind w:left="210"/>
      <w:jc w:val="left"/>
    </w:pPr>
    <w:rPr>
      <w:smallCaps/>
      <w:sz w:val="20"/>
      <w:szCs w:val="20"/>
    </w:rPr>
  </w:style>
  <w:style w:type="paragraph" w:styleId="TOC9">
    <w:name w:val="toc 9"/>
    <w:basedOn w:val="a0"/>
    <w:next w:val="a0"/>
    <w:uiPriority w:val="39"/>
    <w:qFormat/>
    <w:pPr>
      <w:ind w:left="1680"/>
      <w:jc w:val="left"/>
    </w:pPr>
    <w:rPr>
      <w:sz w:val="18"/>
      <w:szCs w:val="18"/>
    </w:rPr>
  </w:style>
  <w:style w:type="paragraph" w:styleId="28">
    <w:name w:val="Body Text 2"/>
    <w:basedOn w:val="a0"/>
    <w:link w:val="29"/>
    <w:qFormat/>
    <w:rPr>
      <w:color w:val="FF0000"/>
    </w:rPr>
  </w:style>
  <w:style w:type="paragraph" w:styleId="45">
    <w:name w:val="List 4"/>
    <w:basedOn w:val="a0"/>
    <w:qFormat/>
    <w:pPr>
      <w:ind w:leftChars="600" w:left="100" w:hangingChars="200" w:hanging="200"/>
      <w:contextualSpacing/>
    </w:pPr>
    <w:rPr>
      <w:szCs w:val="20"/>
    </w:rPr>
  </w:style>
  <w:style w:type="paragraph" w:styleId="2a">
    <w:name w:val="List Continue 2"/>
    <w:basedOn w:val="a0"/>
    <w:qFormat/>
    <w:pPr>
      <w:spacing w:after="120"/>
      <w:ind w:leftChars="400" w:left="840"/>
      <w:contextualSpacing/>
    </w:pPr>
    <w:rPr>
      <w:szCs w:val="20"/>
    </w:rPr>
  </w:style>
  <w:style w:type="paragraph" w:styleId="afff9">
    <w:name w:val="Message Header"/>
    <w:basedOn w:val="a0"/>
    <w:link w:val="afffa"/>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1">
    <w:name w:val="HTML Preformatted"/>
    <w:basedOn w:val="a0"/>
    <w:link w:val="HTML2"/>
    <w:uiPriority w:val="99"/>
    <w:qFormat/>
    <w:rPr>
      <w:rFonts w:ascii="Courier New" w:hAnsi="Courier New"/>
      <w:sz w:val="20"/>
      <w:szCs w:val="20"/>
    </w:rPr>
  </w:style>
  <w:style w:type="paragraph" w:styleId="afffb">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39">
    <w:name w:val="List Continue 3"/>
    <w:basedOn w:val="a0"/>
    <w:qFormat/>
    <w:pPr>
      <w:spacing w:after="120"/>
      <w:ind w:leftChars="600" w:left="1260"/>
      <w:contextualSpacing/>
    </w:pPr>
    <w:rPr>
      <w:szCs w:val="20"/>
    </w:rPr>
  </w:style>
  <w:style w:type="paragraph" w:styleId="2b">
    <w:name w:val="index 2"/>
    <w:basedOn w:val="a0"/>
    <w:next w:val="a0"/>
    <w:qFormat/>
    <w:pPr>
      <w:ind w:leftChars="200" w:left="200"/>
    </w:pPr>
    <w:rPr>
      <w:szCs w:val="20"/>
    </w:rPr>
  </w:style>
  <w:style w:type="paragraph" w:styleId="afffc">
    <w:name w:val="Title"/>
    <w:basedOn w:val="a0"/>
    <w:next w:val="a0"/>
    <w:link w:val="afffd"/>
    <w:qFormat/>
    <w:pPr>
      <w:spacing w:before="240" w:after="60"/>
      <w:jc w:val="center"/>
      <w:outlineLvl w:val="0"/>
    </w:pPr>
    <w:rPr>
      <w:rFonts w:ascii="Cambria" w:hAnsi="Cambria"/>
      <w:b/>
      <w:bCs/>
      <w:sz w:val="32"/>
      <w:szCs w:val="32"/>
    </w:rPr>
  </w:style>
  <w:style w:type="character" w:styleId="afffe">
    <w:name w:val="Strong"/>
    <w:qFormat/>
    <w:rPr>
      <w:rFonts w:ascii="Calibri" w:eastAsia="宋体" w:hAnsi="Calibri" w:cs="Times New Roman"/>
      <w:b/>
      <w:bCs/>
    </w:rPr>
  </w:style>
  <w:style w:type="character" w:styleId="affff">
    <w:name w:val="page number"/>
    <w:basedOn w:val="a2"/>
    <w:qFormat/>
    <w:rPr>
      <w:rFonts w:ascii="Calibri" w:eastAsia="宋体" w:hAnsi="Calibri" w:cs="Times New Roman"/>
    </w:rPr>
  </w:style>
  <w:style w:type="character" w:styleId="affff0">
    <w:name w:val="FollowedHyperlink"/>
    <w:uiPriority w:val="99"/>
    <w:qFormat/>
    <w:rPr>
      <w:rFonts w:ascii="Calibri" w:eastAsia="宋体" w:hAnsi="Calibri" w:cs="Times New Roman"/>
      <w:color w:val="800080"/>
      <w:u w:val="single"/>
    </w:rPr>
  </w:style>
  <w:style w:type="character" w:styleId="affff1">
    <w:name w:val="Emphasis"/>
    <w:qFormat/>
    <w:rPr>
      <w:rFonts w:ascii="Calibri" w:eastAsia="宋体" w:hAnsi="Calibri" w:cs="Times New Roman"/>
      <w:i/>
      <w:iCs/>
    </w:rPr>
  </w:style>
  <w:style w:type="character" w:styleId="affff2">
    <w:name w:val="Hyperlink"/>
    <w:uiPriority w:val="99"/>
    <w:qFormat/>
    <w:rPr>
      <w:rFonts w:ascii="Calibri" w:eastAsia="宋体" w:hAnsi="Calibri" w:cs="Times New Roman"/>
      <w:color w:val="0000FF"/>
      <w:u w:val="single"/>
    </w:rPr>
  </w:style>
  <w:style w:type="character" w:styleId="affff3">
    <w:name w:val="annotation reference"/>
    <w:qFormat/>
    <w:rPr>
      <w:rFonts w:ascii="Calibri" w:eastAsia="宋体" w:hAnsi="Calibri" w:cs="Times New Roman"/>
      <w:sz w:val="21"/>
      <w:szCs w:val="21"/>
    </w:rPr>
  </w:style>
  <w:style w:type="table" w:styleId="affff4">
    <w:name w:val="Table Grid"/>
    <w:basedOn w:val="a3"/>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link w:val="2"/>
    <w:qFormat/>
    <w:rPr>
      <w:rFonts w:ascii="Arial" w:eastAsia="黑体" w:hAnsi="Arial" w:cs="Times New Roman"/>
      <w:b/>
      <w:bCs/>
      <w:kern w:val="2"/>
      <w:sz w:val="32"/>
      <w:szCs w:val="32"/>
      <w:lang w:val="en-US" w:eastAsia="zh-CN" w:bidi="ar-SA"/>
    </w:rPr>
  </w:style>
  <w:style w:type="character" w:customStyle="1" w:styleId="10">
    <w:name w:val="标题 1 字符"/>
    <w:link w:val="1"/>
    <w:qFormat/>
    <w:rPr>
      <w:rFonts w:ascii="宋体" w:eastAsia="宋体" w:hAnsi="Calibri" w:cs="Times New Roman"/>
      <w:b/>
      <w:sz w:val="44"/>
    </w:rPr>
  </w:style>
  <w:style w:type="character" w:customStyle="1" w:styleId="a5">
    <w:name w:val="正文缩进 字符"/>
    <w:link w:val="a1"/>
    <w:qFormat/>
    <w:rPr>
      <w:rFonts w:ascii="Calibri" w:eastAsia="宋体" w:hAnsi="Calibri" w:cs="Times New Roman"/>
      <w:kern w:val="2"/>
      <w:sz w:val="21"/>
      <w:lang w:val="en-US" w:eastAsia="zh-CN" w:bidi="ar-SA"/>
    </w:rPr>
  </w:style>
  <w:style w:type="character" w:customStyle="1" w:styleId="30">
    <w:name w:val="标题 3 字符"/>
    <w:link w:val="3"/>
    <w:qFormat/>
    <w:rPr>
      <w:rFonts w:ascii="Calibri" w:eastAsia="宋体" w:hAnsi="Calibri" w:cs="Times New Roman"/>
      <w:b/>
      <w:kern w:val="2"/>
      <w:sz w:val="32"/>
    </w:rPr>
  </w:style>
  <w:style w:type="character" w:customStyle="1" w:styleId="40">
    <w:name w:val="标题 4 字符"/>
    <w:link w:val="4"/>
    <w:qFormat/>
    <w:rPr>
      <w:rFonts w:ascii="Calibri" w:eastAsia="宋体" w:hAnsi="Calibri" w:cs="Times New Roman"/>
      <w:b/>
      <w:bCs/>
      <w:snapToGrid w:val="0"/>
      <w:sz w:val="36"/>
      <w:szCs w:val="28"/>
    </w:rPr>
  </w:style>
  <w:style w:type="character" w:customStyle="1" w:styleId="50">
    <w:name w:val="标题 5 字符"/>
    <w:link w:val="5"/>
    <w:qFormat/>
    <w:rPr>
      <w:rFonts w:ascii="宋体" w:eastAsia="宋体" w:hAnsi="宋体" w:cs="宋体"/>
      <w:b/>
      <w:bCs/>
      <w:kern w:val="2"/>
      <w:sz w:val="24"/>
      <w:szCs w:val="24"/>
    </w:rPr>
  </w:style>
  <w:style w:type="character" w:customStyle="1" w:styleId="60">
    <w:name w:val="标题 6 字符"/>
    <w:link w:val="6"/>
    <w:qFormat/>
    <w:rPr>
      <w:rFonts w:ascii="宋体" w:eastAsia="宋体" w:hAnsi="宋体" w:cs="宋体"/>
      <w:b/>
      <w:bCs/>
      <w:kern w:val="2"/>
      <w:sz w:val="30"/>
      <w:szCs w:val="30"/>
    </w:rPr>
  </w:style>
  <w:style w:type="character" w:customStyle="1" w:styleId="70">
    <w:name w:val="标题 7 字符"/>
    <w:link w:val="7"/>
    <w:qFormat/>
    <w:rPr>
      <w:rFonts w:ascii="Calibri" w:eastAsia="宋体" w:hAnsi="Calibri" w:cs="Times New Roman"/>
      <w:kern w:val="2"/>
      <w:sz w:val="24"/>
      <w:szCs w:val="24"/>
    </w:rPr>
  </w:style>
  <w:style w:type="character" w:customStyle="1" w:styleId="80">
    <w:name w:val="标题 8 字符"/>
    <w:link w:val="8"/>
    <w:qFormat/>
    <w:rPr>
      <w:rFonts w:ascii="Arial" w:eastAsia="黑体" w:hAnsi="Arial" w:cs="Arial"/>
      <w:kern w:val="2"/>
      <w:sz w:val="24"/>
      <w:szCs w:val="24"/>
    </w:rPr>
  </w:style>
  <w:style w:type="character" w:customStyle="1" w:styleId="90">
    <w:name w:val="标题 9 字符"/>
    <w:link w:val="9"/>
    <w:qFormat/>
    <w:rPr>
      <w:rFonts w:ascii="Arial" w:eastAsia="黑体" w:hAnsi="Arial" w:cs="Arial"/>
      <w:kern w:val="2"/>
      <w:sz w:val="21"/>
      <w:szCs w:val="21"/>
    </w:rPr>
  </w:style>
  <w:style w:type="character" w:customStyle="1" w:styleId="af0">
    <w:name w:val="宏文本 字符"/>
    <w:link w:val="af"/>
    <w:qFormat/>
    <w:rPr>
      <w:rFonts w:ascii="Courier New" w:eastAsia="宋体" w:hAnsi="Courier New" w:cs="Times New Roman"/>
      <w:kern w:val="2"/>
      <w:sz w:val="24"/>
      <w:szCs w:val="24"/>
      <w:lang w:val="en-US" w:eastAsia="zh-CN" w:bidi="ar-SA"/>
    </w:rPr>
  </w:style>
  <w:style w:type="character" w:customStyle="1" w:styleId="af2">
    <w:name w:val="注释标题 字符"/>
    <w:link w:val="af1"/>
    <w:qFormat/>
    <w:rPr>
      <w:rFonts w:ascii="Calibri" w:eastAsia="宋体" w:hAnsi="Calibri" w:cs="Times New Roman"/>
      <w:sz w:val="21"/>
    </w:rPr>
  </w:style>
  <w:style w:type="character" w:customStyle="1" w:styleId="af4">
    <w:name w:val="电子邮件签名 字符"/>
    <w:link w:val="af3"/>
    <w:qFormat/>
    <w:rPr>
      <w:rFonts w:ascii="Calibri" w:eastAsia="宋体" w:hAnsi="Calibri" w:cs="Times New Roman"/>
      <w:kern w:val="2"/>
      <w:sz w:val="21"/>
    </w:rPr>
  </w:style>
  <w:style w:type="character" w:customStyle="1" w:styleId="af9">
    <w:name w:val="文档结构图 字符"/>
    <w:link w:val="af8"/>
    <w:qFormat/>
    <w:rPr>
      <w:rFonts w:ascii="Calibri" w:eastAsia="宋体" w:hAnsi="Calibri" w:cs="Times New Roman"/>
      <w:kern w:val="2"/>
      <w:sz w:val="21"/>
      <w:szCs w:val="24"/>
      <w:shd w:val="clear" w:color="auto" w:fill="000080"/>
    </w:rPr>
  </w:style>
  <w:style w:type="character" w:customStyle="1" w:styleId="a9">
    <w:name w:val="批注文字 字符"/>
    <w:link w:val="a7"/>
    <w:qFormat/>
    <w:rPr>
      <w:rFonts w:ascii="Calibri" w:eastAsia="宋体" w:hAnsi="Calibri" w:cs="Times New Roman"/>
      <w:kern w:val="2"/>
      <w:sz w:val="21"/>
      <w:szCs w:val="24"/>
    </w:rPr>
  </w:style>
  <w:style w:type="character" w:customStyle="1" w:styleId="afc">
    <w:name w:val="称呼 字符"/>
    <w:link w:val="afb"/>
    <w:qFormat/>
    <w:rPr>
      <w:rFonts w:ascii="Calibri" w:eastAsia="宋体" w:hAnsi="Calibri" w:cs="Times New Roman"/>
      <w:kern w:val="2"/>
      <w:sz w:val="21"/>
    </w:rPr>
  </w:style>
  <w:style w:type="character" w:customStyle="1" w:styleId="33">
    <w:name w:val="正文文本 3 字符"/>
    <w:link w:val="32"/>
    <w:qFormat/>
    <w:rPr>
      <w:rFonts w:ascii="Calibri" w:eastAsia="宋体" w:hAnsi="Calibri" w:cs="Times New Roman"/>
      <w:kern w:val="2"/>
      <w:sz w:val="16"/>
      <w:szCs w:val="16"/>
    </w:rPr>
  </w:style>
  <w:style w:type="character" w:customStyle="1" w:styleId="afe">
    <w:name w:val="结束语 字符"/>
    <w:link w:val="afd"/>
    <w:qFormat/>
    <w:rPr>
      <w:rFonts w:ascii="Calibri" w:eastAsia="宋体" w:hAnsi="Calibri" w:cs="Times New Roman"/>
      <w:kern w:val="2"/>
      <w:sz w:val="32"/>
    </w:rPr>
  </w:style>
  <w:style w:type="character" w:customStyle="1" w:styleId="ad">
    <w:name w:val="正文文本 字符"/>
    <w:link w:val="ab"/>
    <w:qFormat/>
    <w:rPr>
      <w:rFonts w:ascii="Calibri" w:eastAsia="宋体" w:hAnsi="Calibri" w:cs="Times New Roman"/>
      <w:kern w:val="2"/>
      <w:sz w:val="21"/>
      <w:szCs w:val="24"/>
    </w:rPr>
  </w:style>
  <w:style w:type="character" w:customStyle="1" w:styleId="aff0">
    <w:name w:val="正文文本缩进 字符"/>
    <w:link w:val="aff"/>
    <w:qFormat/>
    <w:rPr>
      <w:rFonts w:ascii="Calibri" w:eastAsia="宋体" w:hAnsi="Calibri" w:cs="Times New Roman"/>
      <w:kern w:val="2"/>
      <w:sz w:val="28"/>
      <w:szCs w:val="24"/>
    </w:rPr>
  </w:style>
  <w:style w:type="character" w:customStyle="1" w:styleId="HTML0">
    <w:name w:val="HTML 地址 字符"/>
    <w:link w:val="HTML"/>
    <w:qFormat/>
    <w:rPr>
      <w:rFonts w:ascii="Calibri" w:eastAsia="宋体" w:hAnsi="Calibri" w:cs="Times New Roman"/>
      <w:i/>
      <w:iCs/>
      <w:kern w:val="2"/>
      <w:sz w:val="21"/>
    </w:rPr>
  </w:style>
  <w:style w:type="character" w:customStyle="1" w:styleId="aff4">
    <w:name w:val="纯文本 字符"/>
    <w:link w:val="aff3"/>
    <w:qFormat/>
    <w:rPr>
      <w:rFonts w:ascii="宋体" w:eastAsia="宋体" w:hAnsi="Courier New" w:cs="Times New Roman"/>
      <w:kern w:val="2"/>
      <w:sz w:val="21"/>
      <w:lang w:val="en-US" w:eastAsia="zh-CN" w:bidi="ar-SA"/>
    </w:rPr>
  </w:style>
  <w:style w:type="character" w:customStyle="1" w:styleId="aff6">
    <w:name w:val="日期 字符"/>
    <w:link w:val="aff5"/>
    <w:qFormat/>
    <w:rPr>
      <w:rFonts w:ascii="Calibri" w:eastAsia="宋体" w:hAnsi="Calibri" w:cs="Times New Roman"/>
      <w:kern w:val="2"/>
      <w:sz w:val="21"/>
    </w:rPr>
  </w:style>
  <w:style w:type="character" w:customStyle="1" w:styleId="25">
    <w:name w:val="正文文本缩进 2 字符"/>
    <w:link w:val="24"/>
    <w:qFormat/>
    <w:rPr>
      <w:rFonts w:ascii="Calibri" w:eastAsia="仿宋_GB2312" w:hAnsi="Calibri" w:cs="Times New Roman"/>
      <w:kern w:val="2"/>
      <w:sz w:val="24"/>
      <w:szCs w:val="24"/>
    </w:rPr>
  </w:style>
  <w:style w:type="character" w:customStyle="1" w:styleId="aff8">
    <w:name w:val="尾注文本 字符"/>
    <w:link w:val="aff7"/>
    <w:qFormat/>
    <w:rPr>
      <w:rFonts w:ascii="Calibri" w:eastAsia="宋体" w:hAnsi="Calibri" w:cs="Times New Roman"/>
      <w:kern w:val="2"/>
      <w:sz w:val="21"/>
    </w:rPr>
  </w:style>
  <w:style w:type="character" w:customStyle="1" w:styleId="affa">
    <w:name w:val="批注框文本 字符"/>
    <w:link w:val="aff9"/>
    <w:qFormat/>
    <w:rPr>
      <w:rFonts w:ascii="Calibri" w:eastAsia="宋体" w:hAnsi="Calibri" w:cs="Times New Roman"/>
      <w:kern w:val="2"/>
      <w:sz w:val="18"/>
      <w:szCs w:val="18"/>
    </w:rPr>
  </w:style>
  <w:style w:type="character" w:customStyle="1" w:styleId="affc">
    <w:name w:val="页脚 字符"/>
    <w:link w:val="affb"/>
    <w:qFormat/>
    <w:rPr>
      <w:rFonts w:ascii="Calibri" w:eastAsia="宋体" w:hAnsi="Calibri" w:cs="Times New Roman"/>
      <w:kern w:val="2"/>
      <w:sz w:val="18"/>
      <w:szCs w:val="18"/>
    </w:rPr>
  </w:style>
  <w:style w:type="character" w:customStyle="1" w:styleId="afff">
    <w:name w:val="页眉 字符"/>
    <w:link w:val="affe"/>
    <w:qFormat/>
    <w:rPr>
      <w:rFonts w:ascii="Calibri" w:eastAsia="宋体" w:hAnsi="Calibri" w:cs="Times New Roman"/>
      <w:kern w:val="2"/>
      <w:sz w:val="18"/>
      <w:szCs w:val="18"/>
    </w:rPr>
  </w:style>
  <w:style w:type="character" w:customStyle="1" w:styleId="afff1">
    <w:name w:val="签名 字符"/>
    <w:link w:val="afff0"/>
    <w:qFormat/>
    <w:rPr>
      <w:rFonts w:ascii="Calibri" w:eastAsia="宋体" w:hAnsi="Calibri" w:cs="Times New Roman"/>
      <w:kern w:val="2"/>
      <w:sz w:val="21"/>
    </w:rPr>
  </w:style>
  <w:style w:type="character" w:customStyle="1" w:styleId="afff4">
    <w:name w:val="副标题 字符"/>
    <w:link w:val="afff3"/>
    <w:qFormat/>
    <w:rPr>
      <w:rFonts w:ascii="Cambria" w:eastAsia="宋体" w:hAnsi="Cambria" w:cs="Times New Roman"/>
      <w:b/>
      <w:bCs/>
      <w:kern w:val="28"/>
      <w:sz w:val="32"/>
      <w:szCs w:val="32"/>
    </w:rPr>
  </w:style>
  <w:style w:type="character" w:customStyle="1" w:styleId="afff7">
    <w:name w:val="脚注文本 字符"/>
    <w:link w:val="afff6"/>
    <w:qFormat/>
    <w:rPr>
      <w:rFonts w:ascii="Calibri" w:eastAsia="宋体" w:hAnsi="Calibri" w:cs="Times New Roman"/>
      <w:kern w:val="2"/>
      <w:sz w:val="18"/>
      <w:szCs w:val="18"/>
    </w:rPr>
  </w:style>
  <w:style w:type="character" w:customStyle="1" w:styleId="38">
    <w:name w:val="正文文本缩进 3 字符"/>
    <w:link w:val="37"/>
    <w:qFormat/>
    <w:rPr>
      <w:rFonts w:ascii="Calibri" w:eastAsia="宋体" w:hAnsi="Calibri" w:cs="Times New Roman"/>
      <w:color w:val="FF0000"/>
      <w:kern w:val="2"/>
      <w:sz w:val="30"/>
    </w:rPr>
  </w:style>
  <w:style w:type="character" w:customStyle="1" w:styleId="29">
    <w:name w:val="正文文本 2 字符"/>
    <w:link w:val="28"/>
    <w:qFormat/>
    <w:rPr>
      <w:rFonts w:ascii="Calibri" w:eastAsia="宋体" w:hAnsi="Calibri" w:cs="Times New Roman"/>
      <w:color w:val="FF0000"/>
      <w:kern w:val="2"/>
      <w:sz w:val="21"/>
      <w:szCs w:val="24"/>
    </w:rPr>
  </w:style>
  <w:style w:type="character" w:customStyle="1" w:styleId="afffa">
    <w:name w:val="信息标题 字符"/>
    <w:link w:val="afff9"/>
    <w:qFormat/>
    <w:rPr>
      <w:rFonts w:ascii="Cambria" w:eastAsia="宋体" w:hAnsi="Cambria" w:cs="Times New Roman"/>
      <w:kern w:val="2"/>
      <w:sz w:val="24"/>
      <w:szCs w:val="24"/>
      <w:shd w:val="pct20" w:color="auto" w:fill="auto"/>
    </w:rPr>
  </w:style>
  <w:style w:type="character" w:customStyle="1" w:styleId="HTML2">
    <w:name w:val="HTML 预设格式 字符"/>
    <w:link w:val="HTML1"/>
    <w:uiPriority w:val="99"/>
    <w:qFormat/>
    <w:rPr>
      <w:rFonts w:ascii="Courier New" w:eastAsia="宋体" w:hAnsi="Courier New" w:cs="Courier New"/>
      <w:kern w:val="2"/>
    </w:rPr>
  </w:style>
  <w:style w:type="character" w:customStyle="1" w:styleId="afffd">
    <w:name w:val="标题 字符"/>
    <w:link w:val="afffc"/>
    <w:qFormat/>
    <w:rPr>
      <w:rFonts w:ascii="Cambria" w:eastAsia="宋体" w:hAnsi="Cambria" w:cs="Times New Roman"/>
      <w:b/>
      <w:bCs/>
      <w:kern w:val="2"/>
      <w:sz w:val="32"/>
      <w:szCs w:val="32"/>
    </w:rPr>
  </w:style>
  <w:style w:type="character" w:customStyle="1" w:styleId="a8">
    <w:name w:val="批注主题 字符"/>
    <w:link w:val="a6"/>
    <w:qFormat/>
    <w:rPr>
      <w:rFonts w:ascii="Calibri" w:eastAsia="宋体" w:hAnsi="Calibri" w:cs="Times New Roman"/>
      <w:b/>
      <w:bCs/>
      <w:kern w:val="2"/>
      <w:sz w:val="21"/>
      <w:szCs w:val="24"/>
    </w:rPr>
  </w:style>
  <w:style w:type="character" w:customStyle="1" w:styleId="ac">
    <w:name w:val="正文文本首行缩进 字符"/>
    <w:basedOn w:val="ad"/>
    <w:link w:val="aa"/>
    <w:qFormat/>
    <w:rPr>
      <w:rFonts w:ascii="Calibri" w:eastAsia="宋体" w:hAnsi="Calibri" w:cs="Times New Roman"/>
      <w:kern w:val="2"/>
      <w:sz w:val="21"/>
      <w:szCs w:val="24"/>
    </w:rPr>
  </w:style>
  <w:style w:type="character" w:customStyle="1" w:styleId="27">
    <w:name w:val="正文文本首行缩进 2 字符"/>
    <w:basedOn w:val="aff0"/>
    <w:link w:val="26"/>
    <w:qFormat/>
    <w:rPr>
      <w:rFonts w:ascii="Calibri" w:eastAsia="宋体" w:hAnsi="Calibri" w:cs="Times New Roman"/>
      <w:kern w:val="2"/>
      <w:sz w:val="28"/>
      <w:szCs w:val="24"/>
    </w:rPr>
  </w:style>
  <w:style w:type="paragraph" w:customStyle="1" w:styleId="Default">
    <w:name w:val="Default"/>
    <w:qFormat/>
    <w:pPr>
      <w:widowControl w:val="0"/>
      <w:autoSpaceDE w:val="0"/>
      <w:autoSpaceDN w:val="0"/>
      <w:adjustRightInd w:val="0"/>
    </w:pPr>
    <w:rPr>
      <w:rFonts w:ascii=".." w:eastAsia=".."/>
      <w:color w:val="000000"/>
      <w:sz w:val="24"/>
      <w:szCs w:val="24"/>
    </w:rPr>
  </w:style>
  <w:style w:type="paragraph" w:customStyle="1" w:styleId="2c">
    <w:name w:val="列出段落2"/>
    <w:basedOn w:val="a0"/>
    <w:qFormat/>
    <w:pPr>
      <w:ind w:firstLineChars="200" w:firstLine="420"/>
    </w:pPr>
    <w:rPr>
      <w:szCs w:val="20"/>
    </w:rPr>
  </w:style>
  <w:style w:type="paragraph" w:customStyle="1" w:styleId="W">
    <w:name w:val="W正文"/>
    <w:basedOn w:val="a0"/>
    <w:qFormat/>
    <w:pPr>
      <w:widowControl/>
      <w:spacing w:line="360" w:lineRule="auto"/>
      <w:ind w:firstLineChars="200" w:firstLine="360"/>
      <w:jc w:val="left"/>
    </w:pPr>
    <w:rPr>
      <w:rFonts w:ascii="宋体" w:hAnsi="宋体"/>
      <w:bCs/>
      <w:kern w:val="0"/>
      <w:sz w:val="24"/>
      <w:lang w:val="fr-BE"/>
    </w:rPr>
  </w:style>
  <w:style w:type="paragraph" w:customStyle="1" w:styleId="13">
    <w:name w:val="正文1"/>
    <w:qFormat/>
    <w:pPr>
      <w:widowControl w:val="0"/>
      <w:adjustRightInd w:val="0"/>
      <w:spacing w:line="360" w:lineRule="atLeast"/>
    </w:pPr>
    <w:rPr>
      <w:rFonts w:ascii="宋体" w:hint="eastAsia"/>
      <w:sz w:val="34"/>
    </w:rPr>
  </w:style>
  <w:style w:type="paragraph" w:customStyle="1" w:styleId="xiaob">
    <w:name w:val="xiao b"/>
    <w:basedOn w:val="a0"/>
    <w:qFormat/>
    <w:pPr>
      <w:jc w:val="center"/>
    </w:pPr>
    <w:rPr>
      <w:rFonts w:eastAsia="黑体"/>
      <w:sz w:val="24"/>
      <w:szCs w:val="20"/>
    </w:rPr>
  </w:style>
  <w:style w:type="character" w:customStyle="1" w:styleId="font21">
    <w:name w:val="font21"/>
    <w:qFormat/>
    <w:rPr>
      <w:rFonts w:ascii="宋体" w:eastAsia="宋体" w:hAnsi="宋体" w:cs="宋体" w:hint="eastAsia"/>
      <w:color w:val="000000"/>
      <w:sz w:val="22"/>
      <w:szCs w:val="22"/>
      <w:u w:val="none"/>
    </w:rPr>
  </w:style>
  <w:style w:type="character" w:customStyle="1" w:styleId="font91">
    <w:name w:val="font91"/>
    <w:qFormat/>
    <w:rPr>
      <w:rFonts w:ascii="Calibri" w:eastAsia="宋体" w:hAnsi="Calibri" w:cs="Times New Roman"/>
      <w:sz w:val="18"/>
      <w:szCs w:val="18"/>
    </w:rPr>
  </w:style>
  <w:style w:type="character" w:customStyle="1" w:styleId="at1">
    <w:name w:val="at_1"/>
    <w:basedOn w:val="a2"/>
    <w:qFormat/>
    <w:rPr>
      <w:rFonts w:ascii="Calibri" w:eastAsia="宋体" w:hAnsi="Calibri" w:cs="Times New Roman"/>
    </w:rPr>
  </w:style>
  <w:style w:type="character" w:customStyle="1" w:styleId="font01">
    <w:name w:val="font01"/>
    <w:qFormat/>
    <w:rPr>
      <w:rFonts w:ascii="Times New Roman" w:eastAsia="宋体" w:hAnsi="Times New Roman" w:cs="Times New Roman" w:hint="default"/>
      <w:color w:val="000000"/>
      <w:sz w:val="22"/>
      <w:szCs w:val="22"/>
      <w:u w:val="none"/>
    </w:rPr>
  </w:style>
  <w:style w:type="paragraph" w:customStyle="1" w:styleId="affff5">
    <w:name w:val="枣阳样式四"/>
    <w:basedOn w:val="a0"/>
    <w:link w:val="Char"/>
    <w:qFormat/>
    <w:pPr>
      <w:spacing w:line="324" w:lineRule="auto"/>
      <w:ind w:firstLineChars="200" w:firstLine="527"/>
    </w:pPr>
    <w:rPr>
      <w:sz w:val="28"/>
    </w:rPr>
  </w:style>
  <w:style w:type="character" w:customStyle="1" w:styleId="Char">
    <w:name w:val="枣阳样式四 Char"/>
    <w:link w:val="affff5"/>
    <w:qFormat/>
    <w:rPr>
      <w:rFonts w:ascii="Calibri" w:eastAsia="宋体" w:hAnsi="Calibri" w:cs="Times New Roman"/>
      <w:kern w:val="2"/>
      <w:sz w:val="28"/>
      <w:szCs w:val="24"/>
    </w:rPr>
  </w:style>
  <w:style w:type="character" w:customStyle="1" w:styleId="15">
    <w:name w:val="15"/>
    <w:qFormat/>
    <w:rPr>
      <w:rFonts w:ascii="Times New Roman" w:eastAsia="宋体" w:hAnsi="Times New Roman" w:cs="Times New Roman" w:hint="default"/>
      <w:color w:val="0000FF"/>
      <w:u w:val="single"/>
    </w:rPr>
  </w:style>
  <w:style w:type="character" w:customStyle="1" w:styleId="high1">
    <w:name w:val="high1"/>
    <w:basedOn w:val="a2"/>
    <w:qFormat/>
    <w:rPr>
      <w:rFonts w:ascii="Calibri" w:eastAsia="宋体" w:hAnsi="Calibri" w:cs="Times New Roman"/>
    </w:rPr>
  </w:style>
  <w:style w:type="paragraph" w:customStyle="1" w:styleId="210">
    <w:name w:val="正文文本 (2)1"/>
    <w:basedOn w:val="a0"/>
    <w:link w:val="2d"/>
    <w:qFormat/>
    <w:pPr>
      <w:shd w:val="clear" w:color="auto" w:fill="FFFFFF"/>
      <w:spacing w:before="300" w:after="300" w:line="240" w:lineRule="atLeast"/>
      <w:jc w:val="distribute"/>
    </w:pPr>
    <w:rPr>
      <w:rFonts w:ascii="MingLiU" w:eastAsia="MingLiU"/>
      <w:spacing w:val="20"/>
      <w:kern w:val="0"/>
      <w:sz w:val="20"/>
      <w:szCs w:val="20"/>
    </w:rPr>
  </w:style>
  <w:style w:type="character" w:customStyle="1" w:styleId="2d">
    <w:name w:val="正文文本 (2)_"/>
    <w:link w:val="210"/>
    <w:qFormat/>
    <w:rPr>
      <w:rFonts w:ascii="MingLiU" w:eastAsia="MingLiU" w:hAnsi="Calibri" w:cs="Times New Roman"/>
      <w:spacing w:val="20"/>
      <w:shd w:val="clear" w:color="auto" w:fill="FFFFFF"/>
    </w:rPr>
  </w:style>
  <w:style w:type="character" w:customStyle="1" w:styleId="WW8Num4z0">
    <w:name w:val="WW8Num4z0"/>
    <w:qFormat/>
    <w:rPr>
      <w:rFonts w:ascii="Wingdings" w:eastAsia="宋体" w:hAnsi="Wingdings" w:cs="Times New Roman"/>
    </w:rPr>
  </w:style>
  <w:style w:type="character" w:customStyle="1" w:styleId="Char1">
    <w:name w:val="脚注文本 Char1"/>
    <w:qFormat/>
    <w:rPr>
      <w:rFonts w:ascii="Calibri" w:eastAsia="宋体" w:hAnsi="Calibri" w:cs="Times New Roman"/>
      <w:kern w:val="2"/>
      <w:sz w:val="18"/>
      <w:szCs w:val="18"/>
    </w:rPr>
  </w:style>
  <w:style w:type="character" w:customStyle="1" w:styleId="Char10">
    <w:name w:val="信息标题 Char1"/>
    <w:qFormat/>
    <w:rPr>
      <w:rFonts w:ascii="Cambria" w:eastAsia="宋体" w:hAnsi="Cambria" w:cs="Times New Roman"/>
      <w:kern w:val="2"/>
      <w:sz w:val="24"/>
      <w:szCs w:val="24"/>
      <w:shd w:val="pct20" w:color="auto" w:fill="auto"/>
    </w:rPr>
  </w:style>
  <w:style w:type="character" w:customStyle="1" w:styleId="affff6">
    <w:name w:val="样式 宋体 小四"/>
    <w:qFormat/>
    <w:rPr>
      <w:rFonts w:ascii="Calibri" w:eastAsia="宋体" w:hAnsi="Calibri" w:cs="Times New Roman"/>
      <w:sz w:val="24"/>
    </w:rPr>
  </w:style>
  <w:style w:type="paragraph" w:customStyle="1" w:styleId="z-1">
    <w:name w:val="z-窗体底端1"/>
    <w:basedOn w:val="a0"/>
    <w:next w:val="a0"/>
    <w:link w:val="z-Char"/>
    <w:qFormat/>
    <w:pPr>
      <w:widowControl/>
      <w:pBdr>
        <w:top w:val="single" w:sz="6" w:space="1" w:color="auto"/>
      </w:pBdr>
      <w:jc w:val="center"/>
    </w:pPr>
    <w:rPr>
      <w:rFonts w:ascii="Arial" w:hAnsi="Arial"/>
      <w:vanish/>
      <w:kern w:val="0"/>
      <w:sz w:val="16"/>
      <w:szCs w:val="20"/>
    </w:rPr>
  </w:style>
  <w:style w:type="character" w:customStyle="1" w:styleId="z-Char">
    <w:name w:val="z-窗体底端 Char"/>
    <w:link w:val="z-1"/>
    <w:qFormat/>
    <w:rPr>
      <w:rFonts w:ascii="Arial" w:eastAsia="宋体" w:hAnsi="Arial" w:cs="Times New Roman"/>
      <w:vanish/>
      <w:sz w:val="16"/>
    </w:rPr>
  </w:style>
  <w:style w:type="character" w:customStyle="1" w:styleId="unnamed11">
    <w:name w:val="unnamed11"/>
    <w:basedOn w:val="a2"/>
    <w:qFormat/>
    <w:rPr>
      <w:rFonts w:ascii="Calibri" w:eastAsia="宋体" w:hAnsi="Calibri" w:cs="Times New Roman"/>
    </w:rPr>
  </w:style>
  <w:style w:type="paragraph" w:customStyle="1" w:styleId="260">
    <w:name w:val="正文文本 (26)"/>
    <w:basedOn w:val="a0"/>
    <w:link w:val="261"/>
    <w:qFormat/>
    <w:pPr>
      <w:widowControl/>
      <w:shd w:val="clear" w:color="auto" w:fill="FFFFFF"/>
      <w:spacing w:after="60" w:line="504" w:lineRule="exact"/>
      <w:jc w:val="distribute"/>
    </w:pPr>
    <w:rPr>
      <w:rFonts w:ascii="黑体" w:eastAsia="黑体"/>
      <w:kern w:val="0"/>
      <w:sz w:val="29"/>
      <w:szCs w:val="29"/>
    </w:rPr>
  </w:style>
  <w:style w:type="character" w:customStyle="1" w:styleId="261">
    <w:name w:val="正文文本 (26)_"/>
    <w:link w:val="260"/>
    <w:qFormat/>
    <w:rPr>
      <w:rFonts w:ascii="黑体" w:eastAsia="黑体" w:hAnsi="Calibri" w:cs="Times New Roman"/>
      <w:sz w:val="29"/>
      <w:szCs w:val="29"/>
      <w:shd w:val="clear" w:color="auto" w:fill="FFFFFF"/>
    </w:rPr>
  </w:style>
  <w:style w:type="character" w:customStyle="1" w:styleId="Char0">
    <w:name w:val="正文文本 Char"/>
    <w:qFormat/>
    <w:rPr>
      <w:rFonts w:ascii="Calibri" w:eastAsia="宋体" w:hAnsi="Calibri" w:cs="Times New Roman"/>
      <w:kern w:val="2"/>
      <w:sz w:val="21"/>
    </w:rPr>
  </w:style>
  <w:style w:type="character" w:customStyle="1" w:styleId="fs1">
    <w:name w:val="fs1"/>
    <w:qFormat/>
    <w:rPr>
      <w:rFonts w:ascii="Calibri" w:eastAsia="宋体" w:hAnsi="Calibri" w:cs="Times New Roman"/>
      <w:dstrike/>
      <w:color w:val="093F7C"/>
      <w:sz w:val="18"/>
      <w:u w:val="none"/>
    </w:rPr>
  </w:style>
  <w:style w:type="character" w:customStyle="1" w:styleId="HTMLMarkup">
    <w:name w:val="HTML Markup"/>
    <w:qFormat/>
    <w:rPr>
      <w:rFonts w:ascii="Calibri" w:eastAsia="宋体" w:hAnsi="Calibri" w:cs="Times New Roman"/>
      <w:vanish/>
      <w:color w:val="FF0000"/>
    </w:rPr>
  </w:style>
  <w:style w:type="character" w:customStyle="1" w:styleId="WW8Num2z0">
    <w:name w:val="WW8Num2z0"/>
    <w:qFormat/>
    <w:rPr>
      <w:rFonts w:ascii="Wingdings" w:eastAsia="宋体" w:hAnsi="Wingdings" w:cs="Times New Roman"/>
    </w:rPr>
  </w:style>
  <w:style w:type="character" w:customStyle="1" w:styleId="14">
    <w:name w:val="默认段落字体1"/>
    <w:qFormat/>
    <w:rPr>
      <w:rFonts w:ascii="Calibri" w:eastAsia="宋体" w:hAnsi="Calibri" w:cs="Times New Roman"/>
    </w:rPr>
  </w:style>
  <w:style w:type="character" w:customStyle="1" w:styleId="Char11">
    <w:name w:val="正文缩进 Char1"/>
    <w:qFormat/>
    <w:rPr>
      <w:rFonts w:ascii="Calibri" w:eastAsia="宋体" w:hAnsi="Calibri" w:cs="Times New Roman"/>
      <w:color w:val="000000"/>
      <w:sz w:val="28"/>
    </w:rPr>
  </w:style>
  <w:style w:type="character" w:customStyle="1" w:styleId="WW8Num3z0">
    <w:name w:val="WW8Num3z0"/>
    <w:qFormat/>
    <w:rPr>
      <w:rFonts w:ascii="Wingdings" w:eastAsia="宋体" w:hAnsi="Wingdings" w:cs="Times New Roman"/>
    </w:rPr>
  </w:style>
  <w:style w:type="character" w:customStyle="1" w:styleId="Char2">
    <w:name w:val="正文首行缩进 Char"/>
    <w:basedOn w:val="Char0"/>
    <w:qFormat/>
    <w:rPr>
      <w:rFonts w:ascii="Calibri" w:eastAsia="宋体" w:hAnsi="Calibri" w:cs="Times New Roman"/>
      <w:kern w:val="2"/>
      <w:sz w:val="21"/>
    </w:rPr>
  </w:style>
  <w:style w:type="character" w:customStyle="1" w:styleId="16">
    <w:name w:val="未处理的提及1"/>
    <w:qFormat/>
    <w:rPr>
      <w:rFonts w:ascii="Calibri" w:eastAsia="宋体" w:hAnsi="Calibri" w:cs="Times New Roman"/>
      <w:color w:val="808080"/>
      <w:shd w:val="clear" w:color="auto" w:fill="E6E6E6"/>
    </w:rPr>
  </w:style>
  <w:style w:type="character" w:customStyle="1" w:styleId="HTMLChar1">
    <w:name w:val="HTML 地址 Char1"/>
    <w:qFormat/>
    <w:rPr>
      <w:rFonts w:ascii="Calibri" w:eastAsia="宋体" w:hAnsi="Calibri" w:cs="Times New Roman"/>
      <w:i/>
      <w:iCs/>
      <w:kern w:val="2"/>
      <w:sz w:val="21"/>
      <w:szCs w:val="24"/>
    </w:rPr>
  </w:style>
  <w:style w:type="character" w:customStyle="1" w:styleId="unnamed31">
    <w:name w:val="unnamed31"/>
    <w:qFormat/>
    <w:rPr>
      <w:rFonts w:ascii="Calibri" w:eastAsia="宋体" w:hAnsi="Calibri" w:cs="Times New Roman"/>
      <w:sz w:val="22"/>
      <w:szCs w:val="22"/>
    </w:rPr>
  </w:style>
  <w:style w:type="character" w:customStyle="1" w:styleId="WW8Num6z0">
    <w:name w:val="WW8Num6z0"/>
    <w:qFormat/>
    <w:rPr>
      <w:rFonts w:ascii="Wingdings" w:eastAsia="宋体" w:hAnsi="Wingdings" w:cs="Times New Roman"/>
    </w:rPr>
  </w:style>
  <w:style w:type="paragraph" w:customStyle="1" w:styleId="B">
    <w:name w:val="B 条款一"/>
    <w:basedOn w:val="2"/>
    <w:next w:val="a0"/>
    <w:link w:val="BChar"/>
    <w:qFormat/>
    <w:pPr>
      <w:tabs>
        <w:tab w:val="left" w:pos="720"/>
      </w:tabs>
      <w:adjustRightInd w:val="0"/>
      <w:spacing w:beforeLines="50" w:afterLines="50" w:line="240" w:lineRule="atLeast"/>
      <w:jc w:val="center"/>
    </w:pPr>
    <w:rPr>
      <w:rFonts w:ascii="Calibri" w:eastAsia="宋体" w:hAnsi="Calibri"/>
      <w:bCs w:val="0"/>
      <w:sz w:val="30"/>
      <w:szCs w:val="30"/>
    </w:rPr>
  </w:style>
  <w:style w:type="character" w:customStyle="1" w:styleId="BChar">
    <w:name w:val="B 条款一 Char"/>
    <w:link w:val="B"/>
    <w:qFormat/>
    <w:rPr>
      <w:rFonts w:ascii="Arial" w:eastAsia="宋体" w:hAnsi="Arial" w:cs="Arial"/>
      <w:b/>
      <w:kern w:val="2"/>
      <w:sz w:val="30"/>
      <w:szCs w:val="30"/>
    </w:rPr>
  </w:style>
  <w:style w:type="character" w:customStyle="1" w:styleId="HTMLChar10">
    <w:name w:val="HTML 预设格式 Char1"/>
    <w:qFormat/>
    <w:rPr>
      <w:rFonts w:ascii="Courier New" w:eastAsia="宋体" w:hAnsi="Courier New" w:cs="Courier New"/>
      <w:kern w:val="2"/>
    </w:rPr>
  </w:style>
  <w:style w:type="paragraph" w:styleId="affff7">
    <w:name w:val="Intense Quote"/>
    <w:basedOn w:val="a0"/>
    <w:next w:val="a0"/>
    <w:link w:val="affff8"/>
    <w:qFormat/>
    <w:pPr>
      <w:pBdr>
        <w:bottom w:val="single" w:sz="4" w:space="4" w:color="4F81BD"/>
      </w:pBdr>
      <w:spacing w:before="200" w:after="280"/>
      <w:ind w:left="936" w:right="936"/>
    </w:pPr>
    <w:rPr>
      <w:b/>
      <w:bCs/>
      <w:i/>
      <w:iCs/>
      <w:color w:val="4F81BD"/>
      <w:szCs w:val="20"/>
    </w:rPr>
  </w:style>
  <w:style w:type="character" w:customStyle="1" w:styleId="affff8">
    <w:name w:val="明显引用 字符"/>
    <w:link w:val="affff7"/>
    <w:qFormat/>
    <w:rPr>
      <w:rFonts w:ascii="Calibri" w:eastAsia="宋体" w:hAnsi="Calibri" w:cs="Times New Roman"/>
      <w:b/>
      <w:bCs/>
      <w:i/>
      <w:iCs/>
      <w:color w:val="4F81BD"/>
      <w:kern w:val="2"/>
      <w:sz w:val="21"/>
    </w:rPr>
  </w:style>
  <w:style w:type="character" w:customStyle="1" w:styleId="160">
    <w:name w:val="16"/>
    <w:qFormat/>
    <w:rPr>
      <w:rFonts w:ascii="Times New Roman" w:eastAsia="宋体" w:hAnsi="Times New Roman" w:cs="Times New Roman" w:hint="default"/>
      <w:color w:val="0000FF"/>
      <w:u w:val="single"/>
    </w:rPr>
  </w:style>
  <w:style w:type="character" w:customStyle="1" w:styleId="WW8Num15z0">
    <w:name w:val="WW8Num15z0"/>
    <w:qFormat/>
    <w:rPr>
      <w:rFonts w:ascii="Wingdings" w:eastAsia="宋体" w:hAnsi="Wingdings" w:cs="Times New Roman"/>
    </w:rPr>
  </w:style>
  <w:style w:type="character" w:customStyle="1" w:styleId="WW8Num10z0">
    <w:name w:val="WW8Num10z0"/>
    <w:qFormat/>
    <w:rPr>
      <w:rFonts w:ascii="Wingdings" w:eastAsia="宋体" w:hAnsi="Wingdings" w:cs="Times New Roman"/>
    </w:rPr>
  </w:style>
  <w:style w:type="character" w:customStyle="1" w:styleId="Char12">
    <w:name w:val="批注文字 Char1"/>
    <w:qFormat/>
    <w:rPr>
      <w:rFonts w:ascii="Calibri" w:eastAsia="宋体" w:hAnsi="Calibri" w:cs="Times New Roman"/>
      <w:kern w:val="2"/>
      <w:sz w:val="21"/>
      <w:szCs w:val="24"/>
    </w:rPr>
  </w:style>
  <w:style w:type="character" w:customStyle="1" w:styleId="Char13">
    <w:name w:val="明显引用 Char1"/>
    <w:qFormat/>
    <w:rPr>
      <w:rFonts w:ascii="Calibri" w:eastAsia="宋体" w:hAnsi="Calibri" w:cs="Times New Roman"/>
      <w:b/>
      <w:bCs/>
      <w:i/>
      <w:iCs/>
      <w:color w:val="4F81BD"/>
      <w:kern w:val="2"/>
      <w:sz w:val="21"/>
      <w:szCs w:val="24"/>
    </w:rPr>
  </w:style>
  <w:style w:type="character" w:customStyle="1" w:styleId="la1">
    <w:name w:val="la1"/>
    <w:qFormat/>
    <w:rPr>
      <w:rFonts w:ascii="Calibri" w:eastAsia="宋体" w:hAnsi="Calibri" w:cs="Times New Roman"/>
      <w:sz w:val="21"/>
      <w:szCs w:val="21"/>
    </w:rPr>
  </w:style>
  <w:style w:type="character" w:customStyle="1" w:styleId="Char14">
    <w:name w:val="电子邮件签名 Char1"/>
    <w:qFormat/>
    <w:rPr>
      <w:rFonts w:ascii="Calibri" w:eastAsia="宋体" w:hAnsi="Calibri" w:cs="Times New Roman"/>
      <w:kern w:val="2"/>
      <w:sz w:val="21"/>
      <w:szCs w:val="24"/>
    </w:rPr>
  </w:style>
  <w:style w:type="character" w:customStyle="1" w:styleId="clh15">
    <w:name w:val="c lh15"/>
    <w:basedOn w:val="a2"/>
    <w:qFormat/>
    <w:rPr>
      <w:rFonts w:ascii="Calibri" w:eastAsia="宋体" w:hAnsi="Calibri" w:cs="Times New Roman"/>
    </w:rPr>
  </w:style>
  <w:style w:type="character" w:customStyle="1" w:styleId="a21">
    <w:name w:val="a21"/>
    <w:qFormat/>
    <w:rPr>
      <w:rFonts w:ascii="??" w:eastAsia="宋体" w:hAnsi="??" w:cs="??"/>
      <w:sz w:val="18"/>
      <w:szCs w:val="18"/>
    </w:rPr>
  </w:style>
  <w:style w:type="character" w:customStyle="1" w:styleId="Char3">
    <w:name w:val="正文文本缩进 Char"/>
    <w:qFormat/>
    <w:rPr>
      <w:rFonts w:ascii="Calibri" w:eastAsia="宋体" w:hAnsi="Calibri" w:cs="Times New Roman"/>
      <w:kern w:val="2"/>
      <w:sz w:val="30"/>
    </w:rPr>
  </w:style>
  <w:style w:type="character" w:customStyle="1" w:styleId="normalfont1">
    <w:name w:val="normalfont1"/>
    <w:qFormat/>
    <w:rPr>
      <w:rFonts w:ascii="ˎ̥" w:eastAsia="宋体" w:hAnsi="ˎ̥" w:cs="Times New Roman" w:hint="default"/>
      <w:color w:val="000472"/>
      <w:sz w:val="18"/>
      <w:szCs w:val="18"/>
    </w:rPr>
  </w:style>
  <w:style w:type="character" w:customStyle="1" w:styleId="defaultbold1">
    <w:name w:val="defaultbold1"/>
    <w:qFormat/>
    <w:rPr>
      <w:rFonts w:ascii="ˎ̥" w:eastAsia="宋体" w:hAnsi="ˎ̥" w:cs="Times New Roman" w:hint="default"/>
      <w:b/>
      <w:bCs/>
      <w:color w:val="000000"/>
      <w:sz w:val="15"/>
      <w:szCs w:val="15"/>
      <w:u w:val="none"/>
    </w:rPr>
  </w:style>
  <w:style w:type="character" w:customStyle="1" w:styleId="Char15">
    <w:name w:val="宏文本 Char1"/>
    <w:qFormat/>
    <w:rPr>
      <w:rFonts w:ascii="Courier New" w:eastAsia="宋体" w:hAnsi="Courier New" w:cs="Courier New"/>
      <w:kern w:val="2"/>
      <w:sz w:val="24"/>
      <w:szCs w:val="24"/>
    </w:rPr>
  </w:style>
  <w:style w:type="character" w:customStyle="1" w:styleId="Char4">
    <w:name w:val="一般文字 字元 Char"/>
    <w:qFormat/>
    <w:rPr>
      <w:rFonts w:ascii="宋体" w:eastAsia="宋体" w:hAnsi="Courier New" w:cs="Courier New"/>
      <w:kern w:val="2"/>
      <w:sz w:val="21"/>
      <w:szCs w:val="21"/>
      <w:lang w:val="en-US" w:eastAsia="zh-CN" w:bidi="ar-SA"/>
    </w:rPr>
  </w:style>
  <w:style w:type="character" w:customStyle="1" w:styleId="2Char1">
    <w:name w:val="标题 2 Char1"/>
    <w:qFormat/>
    <w:rPr>
      <w:rFonts w:ascii="Arial" w:eastAsia="黑体" w:hAnsi="Arial" w:cs="Arial"/>
      <w:b/>
      <w:bCs/>
      <w:sz w:val="32"/>
      <w:szCs w:val="32"/>
    </w:rPr>
  </w:style>
  <w:style w:type="character" w:customStyle="1" w:styleId="f101">
    <w:name w:val="f101"/>
    <w:qFormat/>
    <w:rPr>
      <w:rFonts w:ascii="Calibri" w:eastAsia="宋体" w:hAnsi="Calibri" w:cs="Times New Roman"/>
      <w:sz w:val="21"/>
      <w:szCs w:val="21"/>
    </w:rPr>
  </w:style>
  <w:style w:type="character" w:customStyle="1" w:styleId="Char16">
    <w:name w:val="签名 Char1"/>
    <w:qFormat/>
    <w:rPr>
      <w:rFonts w:ascii="Calibri" w:eastAsia="宋体" w:hAnsi="Calibri" w:cs="Times New Roman"/>
      <w:kern w:val="2"/>
      <w:sz w:val="21"/>
      <w:szCs w:val="24"/>
    </w:rPr>
  </w:style>
  <w:style w:type="character" w:customStyle="1" w:styleId="f111">
    <w:name w:val="f111"/>
    <w:qFormat/>
    <w:rPr>
      <w:rFonts w:ascii="Calibri" w:eastAsia="宋体" w:hAnsi="Calibri" w:cs="Times New Roman"/>
      <w:sz w:val="22"/>
      <w:szCs w:val="22"/>
    </w:rPr>
  </w:style>
  <w:style w:type="character" w:customStyle="1" w:styleId="a91">
    <w:name w:val="a91"/>
    <w:qFormat/>
    <w:rPr>
      <w:rFonts w:ascii="Calibri" w:eastAsia="宋体" w:hAnsi="Calibri" w:cs="Times New Roman"/>
      <w:sz w:val="18"/>
      <w:szCs w:val="18"/>
    </w:rPr>
  </w:style>
  <w:style w:type="character" w:customStyle="1" w:styleId="Char17">
    <w:name w:val="日期 Char1"/>
    <w:qFormat/>
    <w:rPr>
      <w:rFonts w:ascii="Times New Roman" w:eastAsia="宋体" w:hAnsi="Times New Roman" w:cs="Times New Roman"/>
      <w:szCs w:val="24"/>
    </w:rPr>
  </w:style>
  <w:style w:type="character" w:customStyle="1" w:styleId="type1">
    <w:name w:val="type1"/>
    <w:qFormat/>
    <w:rPr>
      <w:rFonts w:ascii="Arial" w:eastAsia="宋体" w:hAnsi="Arial" w:cs="Arial" w:hint="default"/>
      <w:color w:val="666666"/>
      <w:sz w:val="18"/>
      <w:szCs w:val="18"/>
    </w:rPr>
  </w:style>
  <w:style w:type="character" w:customStyle="1" w:styleId="ft-hanggao1">
    <w:name w:val="ft-hanggao1"/>
    <w:qFormat/>
    <w:rPr>
      <w:rFonts w:ascii="Calibri" w:eastAsia="宋体" w:hAnsi="Calibri" w:cs="Times New Roman"/>
      <w:color w:val="000000"/>
      <w:sz w:val="21"/>
      <w:szCs w:val="21"/>
    </w:rPr>
  </w:style>
  <w:style w:type="character" w:customStyle="1" w:styleId="WW8Num8z1">
    <w:name w:val="WW8Num8z1"/>
    <w:qFormat/>
    <w:rPr>
      <w:rFonts w:ascii="Wingdings" w:eastAsia="宋体" w:hAnsi="Wingdings" w:cs="Times New Roman"/>
    </w:rPr>
  </w:style>
  <w:style w:type="character" w:customStyle="1" w:styleId="Char18">
    <w:name w:val="标题 Char1"/>
    <w:qFormat/>
    <w:rPr>
      <w:rFonts w:ascii="Cambria" w:eastAsia="宋体" w:hAnsi="Cambria" w:cs="Times New Roman"/>
      <w:b/>
      <w:bCs/>
      <w:kern w:val="2"/>
      <w:sz w:val="32"/>
      <w:szCs w:val="32"/>
    </w:rPr>
  </w:style>
  <w:style w:type="character" w:customStyle="1" w:styleId="at0">
    <w:name w:val="at_0"/>
    <w:basedOn w:val="a2"/>
    <w:qFormat/>
    <w:rPr>
      <w:rFonts w:ascii="Calibri" w:eastAsia="宋体" w:hAnsi="Calibri" w:cs="Times New Roman"/>
    </w:rPr>
  </w:style>
  <w:style w:type="character" w:customStyle="1" w:styleId="WW8Num13z0">
    <w:name w:val="WW8Num13z0"/>
    <w:qFormat/>
    <w:rPr>
      <w:rFonts w:ascii="Wingdings" w:eastAsia="宋体" w:hAnsi="Wingdings" w:cs="Times New Roman"/>
    </w:rPr>
  </w:style>
  <w:style w:type="character" w:customStyle="1" w:styleId="17">
    <w:name w:val="超链接1"/>
    <w:qFormat/>
    <w:rPr>
      <w:rFonts w:ascii="Arial" w:eastAsia="黑体" w:hAnsi="Arial" w:cs="Times New Roman"/>
      <w:color w:val="0000FF"/>
      <w:kern w:val="2"/>
      <w:sz w:val="21"/>
      <w:szCs w:val="21"/>
      <w:u w:val="single"/>
      <w:lang w:val="en-US" w:eastAsia="zh-CN" w:bidi="ar-SA"/>
    </w:rPr>
  </w:style>
  <w:style w:type="character" w:customStyle="1" w:styleId="WW8Num7z0">
    <w:name w:val="WW8Num7z0"/>
    <w:qFormat/>
    <w:rPr>
      <w:rFonts w:ascii="Wingdings" w:eastAsia="宋体" w:hAnsi="Wingdings" w:cs="Times New Roman"/>
    </w:rPr>
  </w:style>
  <w:style w:type="character" w:customStyle="1" w:styleId="f1205321">
    <w:name w:val="f12_05321"/>
    <w:qFormat/>
    <w:rPr>
      <w:rFonts w:ascii="Calibri" w:eastAsia="宋体" w:hAnsi="Calibri" w:cs="Times New Roman"/>
      <w:color w:val="053299"/>
      <w:sz w:val="20"/>
      <w:szCs w:val="20"/>
    </w:rPr>
  </w:style>
  <w:style w:type="character" w:customStyle="1" w:styleId="WW8Num1z0">
    <w:name w:val="WW8Num1z0"/>
    <w:qFormat/>
    <w:rPr>
      <w:rFonts w:ascii="Wingdings" w:eastAsia="宋体" w:hAnsi="Wingdings" w:cs="Times New Roman"/>
    </w:rPr>
  </w:style>
  <w:style w:type="character" w:customStyle="1" w:styleId="CharChar2">
    <w:name w:val="普通文字 Char Char2"/>
    <w:qFormat/>
    <w:rPr>
      <w:rFonts w:ascii="宋体" w:eastAsia="宋体" w:hAnsi="Courier New" w:cs="Times New Roman"/>
      <w:kern w:val="2"/>
      <w:sz w:val="21"/>
      <w:lang w:val="en-US" w:eastAsia="zh-CN" w:bidi="ar-SA"/>
    </w:rPr>
  </w:style>
  <w:style w:type="character" w:customStyle="1" w:styleId="2Char">
    <w:name w:val="正文首行缩进 2 Char"/>
    <w:basedOn w:val="Char3"/>
    <w:qFormat/>
    <w:rPr>
      <w:rFonts w:ascii="Calibri" w:eastAsia="宋体" w:hAnsi="Calibri" w:cs="Times New Roman"/>
      <w:kern w:val="2"/>
      <w:sz w:val="30"/>
    </w:rPr>
  </w:style>
  <w:style w:type="character" w:customStyle="1" w:styleId="affff9">
    <w:name w:val="样式 宋体 小四 红色 下划线"/>
    <w:qFormat/>
    <w:rPr>
      <w:rFonts w:ascii="Calibri" w:eastAsia="宋体" w:hAnsi="Calibri" w:cs="Times New Roman"/>
      <w:color w:val="FF0000"/>
      <w:sz w:val="24"/>
      <w:u w:val="single"/>
    </w:rPr>
  </w:style>
  <w:style w:type="character" w:customStyle="1" w:styleId="apple-converted-space">
    <w:name w:val="apple-converted-space"/>
    <w:basedOn w:val="a2"/>
    <w:qFormat/>
    <w:rPr>
      <w:rFonts w:ascii="Calibri" w:eastAsia="宋体" w:hAnsi="Calibri" w:cs="Times New Roman"/>
    </w:rPr>
  </w:style>
  <w:style w:type="character" w:customStyle="1" w:styleId="Char19">
    <w:name w:val="尾注文本 Char1"/>
    <w:qFormat/>
    <w:rPr>
      <w:rFonts w:ascii="Calibri" w:eastAsia="宋体" w:hAnsi="Calibri" w:cs="Times New Roman"/>
      <w:kern w:val="2"/>
      <w:sz w:val="21"/>
      <w:szCs w:val="24"/>
    </w:rPr>
  </w:style>
  <w:style w:type="character" w:customStyle="1" w:styleId="2e">
    <w:name w:val="超链接2"/>
    <w:qFormat/>
    <w:rPr>
      <w:rFonts w:ascii="Arial" w:eastAsia="黑体" w:hAnsi="Arial" w:cs="Times New Roman"/>
      <w:color w:val="0000FF"/>
      <w:kern w:val="2"/>
      <w:sz w:val="21"/>
      <w:szCs w:val="21"/>
      <w:u w:val="single"/>
      <w:lang w:val="en-US" w:eastAsia="zh-CN" w:bidi="ar-SA"/>
    </w:rPr>
  </w:style>
  <w:style w:type="character" w:customStyle="1" w:styleId="Char1a">
    <w:name w:val="纯文本 Char1"/>
    <w:qFormat/>
    <w:rPr>
      <w:rFonts w:ascii="宋体" w:eastAsia="宋体" w:hAnsi="Courier New" w:cs="Times New Roman"/>
      <w:kern w:val="2"/>
      <w:sz w:val="21"/>
      <w:szCs w:val="21"/>
    </w:rPr>
  </w:style>
  <w:style w:type="paragraph" w:customStyle="1" w:styleId="11Char">
    <w:name w:val="（符号）三标题1.1 Char"/>
    <w:basedOn w:val="a0"/>
    <w:link w:val="11CharChar"/>
    <w:qFormat/>
    <w:pPr>
      <w:tabs>
        <w:tab w:val="left" w:pos="700"/>
      </w:tabs>
      <w:spacing w:line="500" w:lineRule="exact"/>
      <w:ind w:left="700" w:hanging="700"/>
    </w:pPr>
    <w:rPr>
      <w:rFonts w:ascii="宋体" w:hAnsi="宋体"/>
      <w:sz w:val="24"/>
    </w:rPr>
  </w:style>
  <w:style w:type="character" w:customStyle="1" w:styleId="11CharChar">
    <w:name w:val="（符号）三标题1.1 Char Char"/>
    <w:link w:val="11Char"/>
    <w:qFormat/>
    <w:rPr>
      <w:rFonts w:ascii="宋体" w:eastAsia="宋体" w:hAnsi="宋体" w:cs="Times New Roman"/>
      <w:kern w:val="2"/>
      <w:sz w:val="24"/>
      <w:szCs w:val="24"/>
      <w:lang w:val="en-US" w:eastAsia="zh-CN" w:bidi="ar-SA"/>
    </w:rPr>
  </w:style>
  <w:style w:type="character" w:customStyle="1" w:styleId="WW8Num14z0">
    <w:name w:val="WW8Num14z0"/>
    <w:qFormat/>
    <w:rPr>
      <w:rFonts w:ascii="Wingdings" w:eastAsia="宋体" w:hAnsi="Wingdings" w:cs="Times New Roman"/>
    </w:rPr>
  </w:style>
  <w:style w:type="character" w:customStyle="1" w:styleId="WW8Num5z0">
    <w:name w:val="WW8Num5z0"/>
    <w:qFormat/>
    <w:rPr>
      <w:rFonts w:ascii="Wingdings" w:eastAsia="宋体" w:hAnsi="Wingdings" w:cs="Times New Roman"/>
    </w:rPr>
  </w:style>
  <w:style w:type="character" w:customStyle="1" w:styleId="affffa">
    <w:name w:val="（符号）邀请函中一、"/>
    <w:qFormat/>
    <w:rPr>
      <w:rFonts w:ascii="黑体" w:eastAsia="黑体" w:hAnsi="黑体" w:cs="Times New Roman"/>
      <w:b/>
      <w:bCs/>
      <w:sz w:val="24"/>
    </w:rPr>
  </w:style>
  <w:style w:type="character" w:customStyle="1" w:styleId="unnamed1">
    <w:name w:val="unnamed1"/>
    <w:basedOn w:val="a2"/>
    <w:qFormat/>
    <w:rPr>
      <w:rFonts w:ascii="Calibri" w:eastAsia="宋体" w:hAnsi="Calibri" w:cs="Times New Roman"/>
    </w:rPr>
  </w:style>
  <w:style w:type="character" w:customStyle="1" w:styleId="z9unnamed2">
    <w:name w:val="z9unnamed2"/>
    <w:basedOn w:val="a2"/>
    <w:qFormat/>
    <w:rPr>
      <w:rFonts w:ascii="Calibri" w:eastAsia="宋体" w:hAnsi="Calibri" w:cs="Times New Roman"/>
    </w:rPr>
  </w:style>
  <w:style w:type="character" w:customStyle="1" w:styleId="unnamed21">
    <w:name w:val="unnamed21"/>
    <w:basedOn w:val="a2"/>
    <w:qFormat/>
    <w:rPr>
      <w:rFonts w:ascii="Calibri" w:eastAsia="宋体" w:hAnsi="Calibri" w:cs="Times New Roman"/>
    </w:rPr>
  </w:style>
  <w:style w:type="character" w:customStyle="1" w:styleId="Char5">
    <w:name w:val="(符号)标书正文 Char"/>
    <w:qFormat/>
    <w:rPr>
      <w:rFonts w:ascii="黑体" w:eastAsia="黑体" w:hAnsi="宋体" w:cs="Times New Roman"/>
      <w:b/>
      <w:kern w:val="2"/>
      <w:sz w:val="24"/>
      <w:szCs w:val="24"/>
      <w:lang w:val="en-US" w:eastAsia="zh-CN" w:bidi="ar-SA"/>
    </w:rPr>
  </w:style>
  <w:style w:type="character" w:customStyle="1" w:styleId="zw">
    <w:name w:val="zw"/>
    <w:basedOn w:val="a2"/>
    <w:qFormat/>
    <w:rPr>
      <w:rFonts w:ascii="Calibri" w:eastAsia="宋体" w:hAnsi="Calibri" w:cs="Times New Roman"/>
    </w:rPr>
  </w:style>
  <w:style w:type="character" w:customStyle="1" w:styleId="lineitems1">
    <w:name w:val="lineitems1"/>
    <w:qFormat/>
    <w:rPr>
      <w:rFonts w:ascii="Calibri" w:eastAsia="宋体" w:hAnsi="Calibri" w:cs="Times New Roman"/>
      <w:sz w:val="17"/>
      <w:szCs w:val="17"/>
    </w:rPr>
  </w:style>
  <w:style w:type="character" w:customStyle="1" w:styleId="Absatz-Standardschriftart">
    <w:name w:val="Absatz-Standardschriftart"/>
    <w:qFormat/>
    <w:rPr>
      <w:rFonts w:ascii="Calibri" w:eastAsia="宋体" w:hAnsi="Calibri" w:cs="Times New Roman"/>
    </w:rPr>
  </w:style>
  <w:style w:type="character" w:customStyle="1" w:styleId="WW8Num16z0">
    <w:name w:val="WW8Num16z0"/>
    <w:qFormat/>
    <w:rPr>
      <w:rFonts w:ascii="Wingdings" w:eastAsia="宋体" w:hAnsi="Wingdings" w:cs="Times New Roman"/>
    </w:rPr>
  </w:style>
  <w:style w:type="character" w:customStyle="1" w:styleId="cn1">
    <w:name w:val="cn1"/>
    <w:qFormat/>
    <w:rPr>
      <w:rFonts w:ascii="Calibri" w:eastAsia="宋体" w:hAnsi="Calibri" w:cs="Times New Roman"/>
      <w:sz w:val="18"/>
      <w:szCs w:val="18"/>
    </w:rPr>
  </w:style>
  <w:style w:type="character" w:customStyle="1" w:styleId="affffb">
    <w:name w:val="项目符号"/>
    <w:qFormat/>
    <w:rPr>
      <w:rFonts w:ascii="StarSymbol" w:eastAsia="StarSymbol" w:hAnsi="StarSymbol" w:cs="StarSymbol"/>
      <w:sz w:val="18"/>
      <w:szCs w:val="18"/>
    </w:rPr>
  </w:style>
  <w:style w:type="character" w:customStyle="1" w:styleId="Char1b">
    <w:name w:val="副标题 Char1"/>
    <w:qFormat/>
    <w:rPr>
      <w:rFonts w:ascii="Cambria" w:eastAsia="宋体" w:hAnsi="Cambria" w:cs="Times New Roman"/>
      <w:b/>
      <w:bCs/>
      <w:kern w:val="28"/>
      <w:sz w:val="32"/>
      <w:szCs w:val="32"/>
    </w:rPr>
  </w:style>
  <w:style w:type="paragraph" w:styleId="affffc">
    <w:name w:val="Quote"/>
    <w:basedOn w:val="a0"/>
    <w:next w:val="a0"/>
    <w:link w:val="affffd"/>
    <w:qFormat/>
    <w:rPr>
      <w:i/>
      <w:iCs/>
      <w:color w:val="000000"/>
      <w:szCs w:val="20"/>
    </w:rPr>
  </w:style>
  <w:style w:type="character" w:customStyle="1" w:styleId="affffd">
    <w:name w:val="引用 字符"/>
    <w:link w:val="affffc"/>
    <w:qFormat/>
    <w:rPr>
      <w:rFonts w:ascii="Calibri" w:eastAsia="宋体" w:hAnsi="Calibri" w:cs="Times New Roman"/>
      <w:i/>
      <w:iCs/>
      <w:color w:val="000000"/>
      <w:kern w:val="2"/>
      <w:sz w:val="21"/>
    </w:rPr>
  </w:style>
  <w:style w:type="character" w:customStyle="1" w:styleId="style4">
    <w:name w:val="style4"/>
    <w:basedOn w:val="a2"/>
    <w:qFormat/>
    <w:rPr>
      <w:rFonts w:ascii="Calibri" w:eastAsia="宋体" w:hAnsi="Calibri" w:cs="Times New Roman"/>
    </w:rPr>
  </w:style>
  <w:style w:type="character" w:customStyle="1" w:styleId="Char1c">
    <w:name w:val="引用 Char1"/>
    <w:qFormat/>
    <w:rPr>
      <w:rFonts w:ascii="Calibri" w:eastAsia="宋体" w:hAnsi="Calibri" w:cs="Times New Roman"/>
      <w:i/>
      <w:iCs/>
      <w:color w:val="000000"/>
      <w:kern w:val="2"/>
      <w:sz w:val="21"/>
      <w:szCs w:val="24"/>
    </w:rPr>
  </w:style>
  <w:style w:type="character" w:customStyle="1" w:styleId="WW8Num9z0">
    <w:name w:val="WW8Num9z0"/>
    <w:qFormat/>
    <w:rPr>
      <w:rFonts w:ascii="Wingdings" w:eastAsia="宋体" w:hAnsi="Wingdings" w:cs="Times New Roman"/>
    </w:rPr>
  </w:style>
  <w:style w:type="character" w:customStyle="1" w:styleId="WW-Absatz-Standardschriftart1">
    <w:name w:val="WW-Absatz-Standardschriftart1"/>
    <w:qFormat/>
    <w:rPr>
      <w:rFonts w:ascii="Calibri" w:eastAsia="宋体" w:hAnsi="Calibri" w:cs="Times New Roman"/>
    </w:rPr>
  </w:style>
  <w:style w:type="paragraph" w:customStyle="1" w:styleId="2f">
    <w:name w:val="正文+首行缩进2"/>
    <w:basedOn w:val="a0"/>
    <w:link w:val="2CharChar"/>
    <w:qFormat/>
    <w:pPr>
      <w:spacing w:line="480" w:lineRule="exact"/>
      <w:ind w:firstLineChars="200" w:firstLine="200"/>
    </w:pPr>
    <w:rPr>
      <w:kern w:val="0"/>
      <w:sz w:val="20"/>
    </w:rPr>
  </w:style>
  <w:style w:type="character" w:customStyle="1" w:styleId="2CharChar">
    <w:name w:val="正文+首行缩进2 Char Char"/>
    <w:link w:val="2f"/>
    <w:qFormat/>
    <w:rPr>
      <w:rFonts w:ascii="Calibri" w:eastAsia="宋体" w:hAnsi="Calibri" w:cs="Times New Roman"/>
      <w:szCs w:val="24"/>
    </w:rPr>
  </w:style>
  <w:style w:type="character" w:customStyle="1" w:styleId="WW-Absatz-Standardschriftart">
    <w:name w:val="WW-Absatz-Standardschriftart"/>
    <w:qFormat/>
    <w:rPr>
      <w:rFonts w:ascii="Calibri" w:eastAsia="宋体" w:hAnsi="Calibri" w:cs="Times New Roman"/>
    </w:rPr>
  </w:style>
  <w:style w:type="character" w:customStyle="1" w:styleId="3Char1">
    <w:name w:val="正文文本 3 Char1"/>
    <w:qFormat/>
    <w:rPr>
      <w:rFonts w:ascii="Calibri" w:eastAsia="宋体" w:hAnsi="Calibri" w:cs="Times New Roman"/>
      <w:kern w:val="2"/>
      <w:sz w:val="16"/>
      <w:szCs w:val="16"/>
    </w:rPr>
  </w:style>
  <w:style w:type="character" w:customStyle="1" w:styleId="a71">
    <w:name w:val="a71"/>
    <w:qFormat/>
    <w:rPr>
      <w:rFonts w:ascii="??" w:eastAsia="宋体" w:hAnsi="??" w:cs="??"/>
      <w:sz w:val="20"/>
      <w:szCs w:val="20"/>
    </w:rPr>
  </w:style>
  <w:style w:type="character" w:customStyle="1" w:styleId="linkun1">
    <w:name w:val="linkun1"/>
    <w:qFormat/>
    <w:rPr>
      <w:rFonts w:ascii="Calibri" w:eastAsia="宋体" w:hAnsi="Calibri" w:cs="Times New Roman"/>
      <w:sz w:val="18"/>
      <w:szCs w:val="18"/>
    </w:rPr>
  </w:style>
  <w:style w:type="paragraph" w:customStyle="1" w:styleId="z-10">
    <w:name w:val="z-窗体顶端1"/>
    <w:basedOn w:val="a0"/>
    <w:next w:val="a0"/>
    <w:link w:val="z-Char0"/>
    <w:qFormat/>
    <w:pPr>
      <w:widowControl/>
      <w:pBdr>
        <w:bottom w:val="single" w:sz="6" w:space="1" w:color="auto"/>
      </w:pBdr>
      <w:jc w:val="center"/>
    </w:pPr>
    <w:rPr>
      <w:rFonts w:ascii="Arial" w:hAnsi="Arial"/>
      <w:vanish/>
      <w:kern w:val="0"/>
      <w:sz w:val="16"/>
      <w:szCs w:val="20"/>
    </w:rPr>
  </w:style>
  <w:style w:type="character" w:customStyle="1" w:styleId="z-Char0">
    <w:name w:val="z-窗体顶端 Char"/>
    <w:link w:val="z-10"/>
    <w:qFormat/>
    <w:rPr>
      <w:rFonts w:ascii="Arial" w:eastAsia="宋体" w:hAnsi="Arial" w:cs="Times New Roman"/>
      <w:vanish/>
      <w:sz w:val="16"/>
    </w:rPr>
  </w:style>
  <w:style w:type="paragraph" w:customStyle="1" w:styleId="zw1">
    <w:name w:val="zw1"/>
    <w:basedOn w:val="a0"/>
    <w:qFormat/>
    <w:pPr>
      <w:widowControl/>
      <w:spacing w:before="100" w:beforeAutospacing="1" w:after="100" w:afterAutospacing="1"/>
      <w:jc w:val="left"/>
    </w:pPr>
    <w:rPr>
      <w:rFonts w:ascii="宋体" w:hAnsi="宋体"/>
      <w:kern w:val="0"/>
      <w:sz w:val="24"/>
    </w:rPr>
  </w:style>
  <w:style w:type="paragraph" w:customStyle="1" w:styleId="affffe">
    <w:name w:val="规范正文"/>
    <w:basedOn w:val="a0"/>
    <w:qFormat/>
    <w:pPr>
      <w:suppressAutoHyphens/>
      <w:spacing w:line="360" w:lineRule="auto"/>
      <w:ind w:left="480"/>
      <w:textAlignment w:val="baseline"/>
    </w:pPr>
    <w:rPr>
      <w:kern w:val="1"/>
      <w:sz w:val="24"/>
      <w:szCs w:val="20"/>
      <w:lang w:eastAsia="ar-SA"/>
    </w:rPr>
  </w:style>
  <w:style w:type="paragraph" w:customStyle="1" w:styleId="2TimesNewRoman">
    <w:name w:val="样式 标题 2 + (西文) Times New Roman (中文) 宋体 小四"/>
    <w:basedOn w:val="2"/>
    <w:qFormat/>
    <w:pPr>
      <w:spacing w:beforeLines="100" w:after="0" w:line="500" w:lineRule="exact"/>
    </w:pPr>
    <w:rPr>
      <w:rFonts w:ascii="Times New Roman" w:eastAsia="宋体" w:hAnsi="Times New Roman"/>
      <w:b w:val="0"/>
      <w:sz w:val="24"/>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Char6">
    <w:name w:val="Char"/>
    <w:basedOn w:val="a0"/>
    <w:qFormat/>
    <w:pPr>
      <w:snapToGrid w:val="0"/>
      <w:spacing w:line="360" w:lineRule="auto"/>
      <w:ind w:firstLineChars="200" w:firstLine="200"/>
    </w:pPr>
  </w:style>
  <w:style w:type="paragraph" w:customStyle="1" w:styleId="2f0">
    <w:name w:val="样式2"/>
    <w:basedOn w:val="a0"/>
    <w:qFormat/>
    <w:pPr>
      <w:tabs>
        <w:tab w:val="left" w:pos="420"/>
      </w:tabs>
      <w:spacing w:line="500" w:lineRule="exact"/>
      <w:ind w:left="430" w:hanging="430"/>
    </w:pPr>
    <w:rPr>
      <w:sz w:val="24"/>
    </w:rPr>
  </w:style>
  <w:style w:type="paragraph" w:customStyle="1" w:styleId="font0">
    <w:name w:val="font0"/>
    <w:basedOn w:val="a0"/>
    <w:qFormat/>
    <w:pPr>
      <w:widowControl/>
      <w:spacing w:before="100" w:beforeAutospacing="1" w:after="100" w:afterAutospacing="1"/>
      <w:jc w:val="left"/>
    </w:pPr>
    <w:rPr>
      <w:rFonts w:ascii="宋体" w:hAnsi="宋体" w:cs="宋体"/>
      <w:kern w:val="0"/>
      <w:sz w:val="24"/>
    </w:rPr>
  </w:style>
  <w:style w:type="paragraph" w:customStyle="1" w:styleId="18">
    <w:name w:val="（符号）内容三标题1."/>
    <w:basedOn w:val="a0"/>
    <w:qFormat/>
    <w:pPr>
      <w:tabs>
        <w:tab w:val="left" w:pos="420"/>
      </w:tabs>
      <w:spacing w:before="140" w:after="140" w:line="500" w:lineRule="exact"/>
      <w:ind w:left="430" w:hanging="430"/>
      <w:outlineLvl w:val="1"/>
    </w:pPr>
    <w:rPr>
      <w:rFonts w:eastAsia="楷体_GB2312"/>
      <w:b/>
      <w:sz w:val="28"/>
    </w:rPr>
  </w:style>
  <w:style w:type="paragraph" w:customStyle="1" w:styleId="19">
    <w:name w:val="标题1"/>
    <w:basedOn w:val="a0"/>
    <w:next w:val="ab"/>
    <w:qFormat/>
    <w:pPr>
      <w:keepNext/>
      <w:suppressAutoHyphens/>
      <w:spacing w:before="240" w:after="120"/>
    </w:pPr>
    <w:rPr>
      <w:rFonts w:ascii="AR PL ShanHeiSun Uni" w:eastAsia="AR PL ShanHeiSun Uni" w:hAnsi="AR PL ShanHeiSun Uni" w:cs="AR PL ShanHeiSun Uni"/>
      <w:kern w:val="1"/>
      <w:sz w:val="28"/>
      <w:szCs w:val="28"/>
      <w:lang w:eastAsia="ar-SA"/>
    </w:rPr>
  </w:style>
  <w:style w:type="paragraph" w:customStyle="1" w:styleId="xl33">
    <w:name w:val="xl33"/>
    <w:basedOn w:val="a0"/>
    <w:qFormat/>
    <w:pPr>
      <w:widowControl/>
      <w:spacing w:before="100" w:beforeAutospacing="1" w:after="100" w:afterAutospacing="1"/>
      <w:jc w:val="center"/>
    </w:pPr>
    <w:rPr>
      <w:rFonts w:ascii="宋体" w:hAnsi="宋体"/>
      <w:kern w:val="0"/>
      <w:sz w:val="24"/>
    </w:rPr>
  </w:style>
  <w:style w:type="paragraph" w:customStyle="1" w:styleId="afffff">
    <w:name w:val="普通文字"/>
    <w:basedOn w:val="a0"/>
    <w:qFormat/>
    <w:pPr>
      <w:suppressAutoHyphens/>
    </w:pPr>
    <w:rPr>
      <w:rFonts w:ascii="宋体" w:hAnsi="宋体" w:cs="Courier New"/>
      <w:kern w:val="1"/>
      <w:szCs w:val="21"/>
      <w:lang w:eastAsia="ar-SA"/>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111">
    <w:name w:val="(符号)五标题1.1.1"/>
    <w:basedOn w:val="a0"/>
    <w:qFormat/>
    <w:pPr>
      <w:numPr>
        <w:ilvl w:val="2"/>
        <w:numId w:val="2"/>
      </w:numPr>
      <w:spacing w:line="500" w:lineRule="exact"/>
    </w:pPr>
    <w:rPr>
      <w:rFonts w:ascii="宋体" w:hAnsi="宋体" w:cs="宋体"/>
      <w:color w:val="000000"/>
      <w:sz w:val="24"/>
      <w:szCs w:val="20"/>
    </w:rPr>
  </w:style>
  <w:style w:type="paragraph" w:customStyle="1" w:styleId="xl55">
    <w:name w:val="xl5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110">
    <w:name w:val="（符号）内容三标题1.1"/>
    <w:basedOn w:val="a0"/>
    <w:qFormat/>
    <w:pPr>
      <w:spacing w:line="500" w:lineRule="exact"/>
    </w:pPr>
    <w:rPr>
      <w:rFonts w:ascii="黑体" w:eastAsia="黑体" w:hAnsi="宋体"/>
      <w:b/>
      <w:bCs/>
      <w:sz w:val="24"/>
    </w:rPr>
  </w:style>
  <w:style w:type="paragraph" w:customStyle="1" w:styleId="1a">
    <w:name w:val="日期1"/>
    <w:basedOn w:val="a0"/>
    <w:next w:val="a0"/>
    <w:qFormat/>
    <w:pPr>
      <w:suppressAutoHyphens/>
      <w:ind w:left="100"/>
    </w:pPr>
    <w:rPr>
      <w:rFonts w:eastAsia="楷体_GB2312"/>
      <w:b/>
      <w:kern w:val="1"/>
      <w:sz w:val="36"/>
      <w:szCs w:val="30"/>
      <w:lang w:eastAsia="ar-SA"/>
    </w:rPr>
  </w:style>
  <w:style w:type="paragraph" w:customStyle="1" w:styleId="CharChar1CharCharCharCharCharCharCharCharCharCharCharCharCharCharChar">
    <w:name w:val="Char Char1 Char Char Char Char Char Char Char Char Char Char Char Char Char Char Char"/>
    <w:basedOn w:val="a0"/>
    <w:qFormat/>
    <w:pPr>
      <w:widowControl/>
      <w:spacing w:after="160" w:line="240" w:lineRule="exact"/>
      <w:jc w:val="left"/>
    </w:pPr>
    <w:rPr>
      <w:sz w:val="28"/>
    </w:rPr>
  </w:style>
  <w:style w:type="paragraph" w:customStyle="1" w:styleId="CharChar">
    <w:name w:val="Char Char"/>
    <w:basedOn w:val="a0"/>
    <w:qFormat/>
    <w:rPr>
      <w:rFonts w:ascii="Tahoma" w:hAnsi="Tahoma"/>
      <w:sz w:val="24"/>
      <w:szCs w:val="20"/>
    </w:rPr>
  </w:style>
  <w:style w:type="paragraph" w:customStyle="1" w:styleId="CharCharCharChar">
    <w:name w:val="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0">
    <w:name w:val="圆点标号"/>
    <w:basedOn w:val="a0"/>
    <w:qFormat/>
    <w:pPr>
      <w:tabs>
        <w:tab w:val="left" w:pos="1440"/>
      </w:tabs>
      <w:spacing w:line="360" w:lineRule="auto"/>
      <w:ind w:left="839" w:hanging="357"/>
    </w:pPr>
    <w:rPr>
      <w:sz w:val="24"/>
    </w:rPr>
  </w:style>
  <w:style w:type="paragraph" w:customStyle="1" w:styleId="afffff1">
    <w:name w:val="(符号)一标题第一部分"/>
    <w:basedOn w:val="a0"/>
    <w:qFormat/>
    <w:pPr>
      <w:spacing w:beforeLines="100" w:afterLines="100" w:line="500" w:lineRule="exact"/>
      <w:jc w:val="center"/>
      <w:outlineLvl w:val="1"/>
    </w:pPr>
    <w:rPr>
      <w:rFonts w:ascii="黑体" w:eastAsia="黑体" w:cs="宋体"/>
      <w:b/>
      <w:bCs/>
      <w:sz w:val="32"/>
      <w:szCs w:val="32"/>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afffff2">
    <w:name w:val="目录"/>
    <w:basedOn w:val="a0"/>
    <w:qFormat/>
    <w:pPr>
      <w:suppressLineNumbers/>
      <w:suppressAutoHyphens/>
    </w:pPr>
    <w:rPr>
      <w:kern w:val="1"/>
      <w:lang w:eastAsia="ar-SA"/>
    </w:rPr>
  </w:style>
  <w:style w:type="paragraph" w:customStyle="1" w:styleId="100">
    <w:name w:val="内容目录 10"/>
    <w:basedOn w:val="afffff2"/>
    <w:qFormat/>
    <w:pPr>
      <w:tabs>
        <w:tab w:val="right" w:leader="dot" w:pos="9637"/>
      </w:tabs>
      <w:ind w:left="2547"/>
    </w:pPr>
  </w:style>
  <w:style w:type="paragraph" w:customStyle="1" w:styleId="TOC10">
    <w:name w:val="TOC 标题1"/>
    <w:basedOn w:val="1"/>
    <w:next w:val="a0"/>
    <w:qFormat/>
    <w:pPr>
      <w:widowControl/>
      <w:autoSpaceDE/>
      <w:autoSpaceDN/>
      <w:adjustRightInd/>
      <w:spacing w:before="480" w:after="0" w:line="276" w:lineRule="auto"/>
      <w:jc w:val="left"/>
      <w:outlineLvl w:val="9"/>
    </w:pPr>
    <w:rPr>
      <w:rFonts w:ascii="Cambria" w:hAnsi="Cambria" w:cs="Cambria"/>
      <w:bCs/>
      <w:color w:val="365F91"/>
      <w:sz w:val="28"/>
      <w:szCs w:val="28"/>
    </w:rPr>
  </w:style>
  <w:style w:type="paragraph" w:customStyle="1" w:styleId="afffff3">
    <w:name w:val="（符号）投标一、"/>
    <w:basedOn w:val="a0"/>
    <w:qFormat/>
    <w:pPr>
      <w:tabs>
        <w:tab w:val="left" w:pos="980"/>
      </w:tabs>
      <w:spacing w:line="460" w:lineRule="exact"/>
      <w:ind w:left="980" w:hanging="498"/>
    </w:pPr>
  </w:style>
  <w:style w:type="paragraph" w:customStyle="1" w:styleId="4157">
    <w:name w:val="样式 标题 4 + 行距: 多倍行距 1.57 字行"/>
    <w:basedOn w:val="4"/>
    <w:qFormat/>
    <w:pPr>
      <w:widowControl/>
      <w:adjustRightInd/>
      <w:snapToGrid/>
      <w:spacing w:line="377" w:lineRule="auto"/>
      <w:ind w:leftChars="50" w:left="150" w:firstLine="0"/>
      <w:jc w:val="left"/>
    </w:pPr>
    <w:rPr>
      <w:rFonts w:ascii="Arial" w:eastAsia="仿宋_GB2312" w:hAnsi="Arial" w:cs="Arial"/>
      <w:snapToGrid/>
      <w:kern w:val="2"/>
      <w:sz w:val="30"/>
      <w:szCs w:val="30"/>
    </w:rPr>
  </w:style>
  <w:style w:type="paragraph" w:customStyle="1" w:styleId="1b">
    <w:name w:val="部分1"/>
    <w:basedOn w:val="a0"/>
    <w:qFormat/>
    <w:pPr>
      <w:keepNext/>
      <w:pageBreakBefore/>
      <w:tabs>
        <w:tab w:val="left" w:pos="1272"/>
      </w:tabs>
      <w:spacing w:line="360" w:lineRule="auto"/>
      <w:ind w:left="1272" w:hanging="1272"/>
      <w:jc w:val="center"/>
      <w:outlineLvl w:val="0"/>
    </w:pPr>
    <w:rPr>
      <w:rFonts w:eastAsia="黑体"/>
      <w:b/>
      <w:bCs/>
      <w:kern w:val="44"/>
      <w:sz w:val="36"/>
      <w:szCs w:val="36"/>
    </w:rPr>
  </w:style>
  <w:style w:type="paragraph" w:customStyle="1" w:styleId="afffff4">
    <w:name w:val="列表－视讯"/>
    <w:basedOn w:val="a"/>
    <w:qFormat/>
  </w:style>
  <w:style w:type="paragraph" w:customStyle="1" w:styleId="afffff5">
    <w:name w:val="论文正文(教授"/>
    <w:basedOn w:val="a0"/>
    <w:qFormat/>
    <w:pPr>
      <w:snapToGrid w:val="0"/>
      <w:spacing w:line="320" w:lineRule="atLeast"/>
      <w:ind w:firstLineChars="200" w:firstLine="200"/>
    </w:pPr>
    <w:rPr>
      <w:rFonts w:ascii="仿宋_GB2312" w:hAnsi="仿宋_GB2312"/>
      <w:spacing w:val="12"/>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p17">
    <w:name w:val="p17"/>
    <w:basedOn w:val="a0"/>
    <w:qFormat/>
    <w:pPr>
      <w:widowControl/>
      <w:ind w:firstLine="630"/>
    </w:pPr>
    <w:rPr>
      <w:rFonts w:ascii="宋体" w:hAnsi="宋体" w:cs="宋体"/>
      <w:kern w:val="0"/>
      <w:sz w:val="32"/>
      <w:szCs w:val="32"/>
    </w:rPr>
  </w:style>
  <w:style w:type="paragraph" w:customStyle="1" w:styleId="Style3">
    <w:name w:val="_Style 3"/>
    <w:basedOn w:val="a0"/>
    <w:qFormat/>
    <w:pPr>
      <w:ind w:firstLineChars="200" w:firstLine="420"/>
    </w:pPr>
  </w:style>
  <w:style w:type="paragraph" w:customStyle="1" w:styleId="afffff6">
    <w:name w:val="表格"/>
    <w:basedOn w:val="a0"/>
    <w:next w:val="a0"/>
    <w:qFormat/>
    <w:pPr>
      <w:keepLines/>
      <w:topLinePunct/>
      <w:adjustRightInd w:val="0"/>
      <w:spacing w:line="240" w:lineRule="atLeast"/>
      <w:jc w:val="center"/>
    </w:pPr>
    <w:rPr>
      <w:kern w:val="0"/>
      <w:sz w:val="24"/>
      <w:szCs w:val="20"/>
    </w:rPr>
  </w:style>
  <w:style w:type="paragraph" w:customStyle="1" w:styleId="afffff7">
    <w:name w:val="表格文本"/>
    <w:basedOn w:val="a0"/>
    <w:qFormat/>
    <w:pPr>
      <w:tabs>
        <w:tab w:val="decimal" w:pos="0"/>
      </w:tabs>
      <w:autoSpaceDE w:val="0"/>
      <w:autoSpaceDN w:val="0"/>
      <w:adjustRightInd w:val="0"/>
      <w:jc w:val="left"/>
    </w:pPr>
    <w:rPr>
      <w:rFonts w:ascii="Arial" w:hAnsi="Arial"/>
      <w:kern w:val="0"/>
      <w:szCs w:val="21"/>
    </w:rPr>
  </w:style>
  <w:style w:type="paragraph" w:customStyle="1" w:styleId="Char1CharCharChar">
    <w:name w:val="Char1 Char Char Char"/>
    <w:basedOn w:val="a0"/>
    <w:qFormat/>
    <w:pPr>
      <w:adjustRightInd w:val="0"/>
      <w:spacing w:line="360" w:lineRule="auto"/>
    </w:pPr>
    <w:rPr>
      <w:kern w:val="0"/>
      <w:sz w:val="24"/>
      <w:szCs w:val="20"/>
    </w:rPr>
  </w:style>
  <w:style w:type="paragraph" w:customStyle="1" w:styleId="1c">
    <w:name w:val="样式1"/>
    <w:basedOn w:val="a0"/>
    <w:qFormat/>
    <w:pPr>
      <w:tabs>
        <w:tab w:val="left" w:pos="709"/>
      </w:tabs>
      <w:adjustRightInd w:val="0"/>
      <w:ind w:left="709" w:hanging="709"/>
      <w:textAlignment w:val="baseline"/>
    </w:pPr>
    <w:rPr>
      <w:rFonts w:ascii="宋体" w:hAnsi="宋体"/>
      <w:kern w:val="0"/>
      <w:szCs w:val="21"/>
    </w:rPr>
  </w:style>
  <w:style w:type="paragraph" w:customStyle="1" w:styleId="72">
    <w:name w:val="样式7"/>
    <w:basedOn w:val="a0"/>
    <w:qFormat/>
    <w:pPr>
      <w:suppressAutoHyphens/>
      <w:autoSpaceDE w:val="0"/>
      <w:spacing w:line="440" w:lineRule="atLeast"/>
      <w:ind w:firstLine="601"/>
      <w:textAlignment w:val="baseline"/>
    </w:pPr>
    <w:rPr>
      <w:rFonts w:ascii="宋体" w:hAnsi="宋体"/>
      <w:kern w:val="1"/>
      <w:sz w:val="24"/>
      <w:szCs w:val="20"/>
      <w:lang w:eastAsia="ar-SA"/>
    </w:rPr>
  </w:style>
  <w:style w:type="paragraph" w:customStyle="1" w:styleId="112">
    <w:name w:val="(符号)四标题1.1"/>
    <w:basedOn w:val="a0"/>
    <w:qFormat/>
    <w:pPr>
      <w:tabs>
        <w:tab w:val="left" w:pos="567"/>
      </w:tabs>
      <w:spacing w:line="500" w:lineRule="exact"/>
      <w:ind w:left="567" w:hanging="567"/>
    </w:pPr>
    <w:rPr>
      <w:rFonts w:ascii="宋体" w:hAnsi="宋体" w:cs="宋体"/>
      <w:color w:val="000000"/>
      <w:kern w:val="0"/>
      <w:sz w:val="24"/>
      <w:szCs w:val="20"/>
    </w:rPr>
  </w:style>
  <w:style w:type="paragraph" w:customStyle="1" w:styleId="CharCharCharCharCharCharCharCharCharCharCharCharCharCharCharCharCharCharChar">
    <w:name w:val="Char Char Char Char Char Char Char Char Char Char Char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CharChar1CharCharCharChar">
    <w:name w:val="Char Char1 Char Char Char Char"/>
    <w:basedOn w:val="a0"/>
    <w:qFormat/>
    <w:pPr>
      <w:widowControl/>
      <w:spacing w:after="160" w:line="240" w:lineRule="exact"/>
      <w:jc w:val="left"/>
    </w:pPr>
  </w:style>
  <w:style w:type="paragraph" w:customStyle="1" w:styleId="1d">
    <w:name w:val="（符号）内容二标题1"/>
    <w:basedOn w:val="a0"/>
    <w:qFormat/>
    <w:pPr>
      <w:tabs>
        <w:tab w:val="left" w:pos="420"/>
      </w:tabs>
      <w:spacing w:before="140" w:after="140" w:line="500" w:lineRule="exact"/>
      <w:ind w:left="430" w:hanging="430"/>
      <w:outlineLvl w:val="1"/>
    </w:pPr>
    <w:rPr>
      <w:rFonts w:ascii="楷体_GB2312" w:eastAsia="楷体_GB2312" w:cs="宋体"/>
      <w:b/>
      <w:bCs/>
      <w:sz w:val="28"/>
      <w:szCs w:val="20"/>
    </w:rPr>
  </w:style>
  <w:style w:type="paragraph" w:customStyle="1" w:styleId="MMTopic1">
    <w:name w:val="MM Topic 1"/>
    <w:basedOn w:val="1"/>
    <w:qFormat/>
    <w:pPr>
      <w:autoSpaceDE/>
      <w:autoSpaceDN/>
      <w:adjustRightInd/>
      <w:spacing w:line="576" w:lineRule="auto"/>
      <w:jc w:val="both"/>
    </w:pPr>
    <w:rPr>
      <w:rFonts w:ascii="Times New Roman" w:eastAsia="仿宋_GB2312"/>
      <w:b w:val="0"/>
      <w:kern w:val="44"/>
      <w:sz w:val="32"/>
      <w:szCs w:val="32"/>
    </w:rPr>
  </w:style>
  <w:style w:type="paragraph" w:customStyle="1" w:styleId="Style36">
    <w:name w:val="_Style 36"/>
    <w:basedOn w:val="a0"/>
    <w:qFormat/>
    <w:pPr>
      <w:widowControl/>
      <w:spacing w:after="160" w:line="240" w:lineRule="exact"/>
      <w:jc w:val="left"/>
    </w:pPr>
  </w:style>
  <w:style w:type="paragraph" w:customStyle="1" w:styleId="afffff8">
    <w:name w:val="样式"/>
    <w:basedOn w:val="a0"/>
    <w:qFormat/>
    <w:pPr>
      <w:autoSpaceDE w:val="0"/>
      <w:autoSpaceDN w:val="0"/>
      <w:snapToGrid w:val="0"/>
      <w:spacing w:before="120" w:after="120" w:line="360" w:lineRule="auto"/>
    </w:pPr>
    <w:rPr>
      <w:rFonts w:ascii="宋体"/>
      <w:sz w:val="24"/>
      <w:szCs w:val="20"/>
    </w:rPr>
  </w:style>
  <w:style w:type="paragraph" w:customStyle="1" w:styleId="3a">
    <w:name w:val="（符号）目录3"/>
    <w:basedOn w:val="a0"/>
    <w:qFormat/>
    <w:pPr>
      <w:spacing w:line="500" w:lineRule="exact"/>
      <w:ind w:left="1000"/>
    </w:pPr>
    <w:rPr>
      <w:rFonts w:cs="宋体"/>
      <w:sz w:val="24"/>
      <w:szCs w:val="20"/>
    </w:rPr>
  </w:style>
  <w:style w:type="paragraph" w:customStyle="1" w:styleId="afffff9">
    <w:name w:val="(符号)标书正文"/>
    <w:basedOn w:val="a0"/>
    <w:qFormat/>
    <w:pPr>
      <w:spacing w:line="500" w:lineRule="exact"/>
      <w:ind w:left="420"/>
    </w:pPr>
    <w:rPr>
      <w:rFonts w:ascii="宋体" w:hAnsi="宋体" w:cs="宋体"/>
      <w:sz w:val="24"/>
      <w:szCs w:val="20"/>
    </w:rPr>
  </w:style>
  <w:style w:type="paragraph" w:customStyle="1" w:styleId="font8">
    <w:name w:val="font8"/>
    <w:basedOn w:val="a0"/>
    <w:qFormat/>
    <w:pPr>
      <w:widowControl/>
      <w:spacing w:before="100" w:beforeAutospacing="1" w:after="100" w:afterAutospacing="1"/>
      <w:jc w:val="left"/>
    </w:pPr>
    <w:rPr>
      <w:rFonts w:ascii="宋体" w:hAnsi="宋体" w:cs="宋体"/>
      <w:kern w:val="0"/>
      <w:sz w:val="24"/>
    </w:rPr>
  </w:style>
  <w:style w:type="paragraph" w:customStyle="1" w:styleId="858D7CFB-ED40-4347-BF05-701D383B685F858D7CFB-ED40-4347-BF05-701D383B685F">
    <w:name w:val="列出段落[858D7CFB-ED40-4347-BF05-701D383B685F][858D7CFB-ED40-4347-BF05-701D383B685F]"/>
    <w:basedOn w:val="a0"/>
    <w:qFormat/>
    <w:pPr>
      <w:ind w:firstLineChars="200" w:firstLine="420"/>
    </w:p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3b">
    <w:name w:val="正文文字 3"/>
    <w:basedOn w:val="a0"/>
    <w:qFormat/>
    <w:pPr>
      <w:suppressAutoHyphens/>
      <w:spacing w:after="120"/>
    </w:pPr>
    <w:rPr>
      <w:kern w:val="1"/>
      <w:sz w:val="16"/>
      <w:szCs w:val="16"/>
      <w:lang w:eastAsia="ar-SA"/>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afffffa">
    <w:name w:val="（符号）二标题总则"/>
    <w:basedOn w:val="afffff1"/>
    <w:qFormat/>
    <w:pPr>
      <w:spacing w:beforeLines="50" w:afterLines="50" w:line="440" w:lineRule="atLeast"/>
    </w:pPr>
    <w:rPr>
      <w:rFonts w:ascii="Calibri" w:eastAsia="宋体" w:cs="Times New Roman"/>
    </w:rPr>
  </w:style>
  <w:style w:type="paragraph" w:customStyle="1" w:styleId="1e">
    <w:name w:val="普通(网站)1"/>
    <w:basedOn w:val="a0"/>
    <w:qFormat/>
    <w:pPr>
      <w:widowControl/>
      <w:spacing w:before="100" w:beforeAutospacing="1" w:after="100" w:afterAutospacing="1"/>
      <w:jc w:val="left"/>
    </w:pPr>
    <w:rPr>
      <w:rFonts w:ascii="宋体" w:hAnsi="宋体" w:cs="宋体"/>
      <w:kern w:val="0"/>
      <w:sz w:val="24"/>
    </w:rPr>
  </w:style>
  <w:style w:type="paragraph" w:customStyle="1" w:styleId="250">
    <w:name w:val="样式 宋体 小四 行距: 固定值 25 磅"/>
    <w:basedOn w:val="a0"/>
    <w:qFormat/>
    <w:pPr>
      <w:spacing w:line="500" w:lineRule="exact"/>
    </w:pPr>
    <w:rPr>
      <w:rFonts w:ascii="宋体" w:hAnsi="宋体" w:cs="宋体"/>
      <w:sz w:val="24"/>
      <w:szCs w:val="20"/>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color w:val="000000"/>
      <w:kern w:val="0"/>
      <w:sz w:val="24"/>
    </w:rPr>
  </w:style>
  <w:style w:type="paragraph" w:customStyle="1" w:styleId="afffffb">
    <w:name w:val="菱形标号"/>
    <w:basedOn w:val="a0"/>
    <w:qFormat/>
    <w:pPr>
      <w:tabs>
        <w:tab w:val="left" w:pos="1125"/>
      </w:tabs>
      <w:spacing w:line="360" w:lineRule="auto"/>
      <w:ind w:left="902" w:hanging="390"/>
    </w:pPr>
    <w:rPr>
      <w:sz w:val="24"/>
    </w:rPr>
  </w:style>
  <w:style w:type="paragraph" w:customStyle="1" w:styleId="afffffc">
    <w:name w:val="前言、引言标题"/>
    <w:next w:val="a0"/>
    <w:qFormat/>
    <w:pPr>
      <w:shd w:val="clear" w:color="FFFFFF" w:fill="FFFFFF"/>
      <w:tabs>
        <w:tab w:val="left" w:pos="360"/>
      </w:tabs>
      <w:spacing w:before="640" w:after="560"/>
      <w:jc w:val="center"/>
      <w:outlineLvl w:val="0"/>
    </w:pPr>
    <w:rPr>
      <w:rFonts w:ascii="黑体" w:eastAsia="黑体"/>
      <w:sz w:val="32"/>
    </w:rPr>
  </w:style>
  <w:style w:type="paragraph" w:customStyle="1" w:styleId="afffffd">
    <w:name w:val="段"/>
    <w:qFormat/>
    <w:pPr>
      <w:autoSpaceDE w:val="0"/>
      <w:autoSpaceDN w:val="0"/>
      <w:ind w:firstLineChars="200" w:firstLine="200"/>
      <w:jc w:val="both"/>
    </w:pPr>
    <w:rPr>
      <w:rFonts w:ascii="宋体"/>
      <w:sz w:val="21"/>
    </w:rPr>
  </w:style>
  <w:style w:type="paragraph" w:customStyle="1" w:styleId="afffffe">
    <w:name w:val="目次、标准名称标题"/>
    <w:basedOn w:val="afffffc"/>
    <w:next w:val="afffffd"/>
    <w:qFormat/>
    <w:pPr>
      <w:spacing w:line="460" w:lineRule="exact"/>
    </w:pPr>
    <w:rPr>
      <w:rFonts w:ascii="Calibri" w:eastAsia="宋体"/>
    </w:rPr>
  </w:style>
  <w:style w:type="paragraph" w:customStyle="1" w:styleId="CharCharCharCharCharCharCharCharCharCharCharCharCharCharCharCharCharCharChar1">
    <w:name w:val="Char Char Char Char Char Char Char Char Char Char Char Char Char Char Char Char Char Char Char1"/>
    <w:basedOn w:val="a0"/>
    <w:qFormat/>
    <w:rPr>
      <w:rFonts w:ascii="Tahoma" w:hAnsi="Tahoma"/>
      <w:sz w:val="24"/>
      <w:szCs w:val="20"/>
    </w:rPr>
  </w:style>
  <w:style w:type="paragraph" w:customStyle="1" w:styleId="1f">
    <w:name w:val="书目1"/>
    <w:basedOn w:val="a0"/>
    <w:next w:val="a0"/>
    <w:qFormat/>
    <w:rPr>
      <w:szCs w:val="20"/>
    </w:rPr>
  </w:style>
  <w:style w:type="paragraph" w:customStyle="1" w:styleId="1f0">
    <w:name w:val="（符号）二标题1"/>
    <w:basedOn w:val="a0"/>
    <w:qFormat/>
    <w:pPr>
      <w:spacing w:before="140" w:after="140" w:line="500" w:lineRule="exact"/>
      <w:outlineLvl w:val="1"/>
    </w:pPr>
    <w:rPr>
      <w:rFonts w:ascii="楷体_GB2312" w:eastAsia="楷体_GB2312" w:cs="宋体"/>
      <w:b/>
      <w:bCs/>
      <w:sz w:val="28"/>
      <w:szCs w:val="20"/>
    </w:rPr>
  </w:style>
  <w:style w:type="paragraph" w:customStyle="1" w:styleId="affffff">
    <w:name w:val="章标题"/>
    <w:next w:val="afffffd"/>
    <w:qFormat/>
    <w:pPr>
      <w:tabs>
        <w:tab w:val="left" w:pos="360"/>
      </w:tabs>
      <w:spacing w:beforeLines="50" w:afterLines="50"/>
      <w:jc w:val="both"/>
      <w:outlineLvl w:val="1"/>
    </w:pPr>
    <w:rPr>
      <w:rFonts w:ascii="黑体" w:eastAsia="黑体"/>
      <w:sz w:val="21"/>
    </w:rPr>
  </w:style>
  <w:style w:type="paragraph" w:customStyle="1" w:styleId="affffff0">
    <w:name w:val="一级条标题"/>
    <w:basedOn w:val="affffff"/>
    <w:next w:val="afffffd"/>
    <w:qFormat/>
    <w:pPr>
      <w:tabs>
        <w:tab w:val="clear" w:pos="360"/>
        <w:tab w:val="left" w:pos="1740"/>
      </w:tabs>
      <w:spacing w:beforeLines="0" w:afterLines="0"/>
      <w:ind w:left="1740" w:hanging="420"/>
      <w:outlineLvl w:val="2"/>
    </w:pPr>
    <w:rPr>
      <w:rFonts w:ascii="Calibri" w:eastAsia="宋体"/>
    </w:rPr>
  </w:style>
  <w:style w:type="paragraph" w:customStyle="1" w:styleId="affffff1">
    <w:name w:val="二级条标题"/>
    <w:basedOn w:val="affffff0"/>
    <w:next w:val="afffffd"/>
    <w:qFormat/>
    <w:pPr>
      <w:tabs>
        <w:tab w:val="clear" w:pos="1740"/>
        <w:tab w:val="left" w:pos="2160"/>
      </w:tabs>
      <w:ind w:left="0"/>
      <w:outlineLvl w:val="3"/>
    </w:p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affffff2">
    <w:name w:val="表格内容"/>
    <w:basedOn w:val="a0"/>
    <w:qFormat/>
    <w:pPr>
      <w:suppressLineNumbers/>
      <w:suppressAutoHyphens/>
    </w:pPr>
    <w:rPr>
      <w:kern w:val="1"/>
      <w:lang w:eastAsia="ar-SA"/>
    </w:rPr>
  </w:style>
  <w:style w:type="paragraph" w:customStyle="1" w:styleId="affffff3">
    <w:name w:val="表格标题"/>
    <w:basedOn w:val="affffff2"/>
    <w:qFormat/>
    <w:pPr>
      <w:jc w:val="center"/>
    </w:pPr>
    <w:rPr>
      <w:b/>
      <w:bCs/>
      <w:i/>
      <w:iCs/>
    </w:rPr>
  </w:style>
  <w:style w:type="paragraph" w:customStyle="1" w:styleId="affffff4">
    <w:name w:val="（符号）普通正文"/>
    <w:basedOn w:val="a0"/>
    <w:qFormat/>
    <w:pPr>
      <w:spacing w:line="460" w:lineRule="exact"/>
      <w:ind w:firstLineChars="200" w:firstLine="480"/>
    </w:pPr>
    <w:rPr>
      <w:rFonts w:ascii="宋体" w:hAnsi="宋体" w:cs="宋体"/>
      <w:sz w:val="24"/>
      <w:szCs w:val="20"/>
    </w:rPr>
  </w:style>
  <w:style w:type="paragraph" w:customStyle="1" w:styleId="affffff5">
    <w:name w:val="三级条标题"/>
    <w:basedOn w:val="affffff1"/>
    <w:next w:val="afffffd"/>
    <w:qFormat/>
    <w:pPr>
      <w:tabs>
        <w:tab w:val="clear" w:pos="2160"/>
        <w:tab w:val="left" w:pos="2580"/>
      </w:tabs>
      <w:ind w:left="2580"/>
      <w:outlineLvl w:val="4"/>
    </w:pPr>
  </w:style>
  <w:style w:type="paragraph" w:customStyle="1" w:styleId="affffff6">
    <w:name w:val="四级条标题"/>
    <w:basedOn w:val="affffff5"/>
    <w:next w:val="afffffd"/>
    <w:qFormat/>
    <w:pPr>
      <w:tabs>
        <w:tab w:val="clear" w:pos="2580"/>
        <w:tab w:val="left" w:pos="3000"/>
      </w:tabs>
      <w:ind w:left="3000"/>
      <w:outlineLvl w:val="5"/>
    </w:pPr>
  </w:style>
  <w:style w:type="paragraph" w:customStyle="1" w:styleId="affffff7">
    <w:name w:val="五级条标题"/>
    <w:basedOn w:val="affffff6"/>
    <w:next w:val="afffffd"/>
    <w:qFormat/>
    <w:pPr>
      <w:tabs>
        <w:tab w:val="clear" w:pos="3000"/>
        <w:tab w:val="left" w:pos="3420"/>
      </w:tabs>
      <w:ind w:left="3420"/>
      <w:outlineLvl w:val="6"/>
    </w:p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49">
    <w:name w:val="xl4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rPr>
  </w:style>
  <w:style w:type="paragraph" w:customStyle="1" w:styleId="p0">
    <w:name w:val="p0"/>
    <w:basedOn w:val="a0"/>
    <w:qFormat/>
    <w:pPr>
      <w:widowControl/>
    </w:pPr>
    <w:rPr>
      <w:kern w:val="0"/>
      <w:szCs w:val="21"/>
    </w:rPr>
  </w:style>
  <w:style w:type="character" w:customStyle="1" w:styleId="affffff8">
    <w:name w:val="列表段落 字符"/>
    <w:link w:val="affffff9"/>
    <w:qFormat/>
    <w:rPr>
      <w:rFonts w:ascii="Calibri" w:eastAsia="宋体" w:hAnsi="Calibri" w:cs="Times New Roman"/>
      <w:kern w:val="2"/>
      <w:sz w:val="21"/>
      <w:szCs w:val="24"/>
    </w:rPr>
  </w:style>
  <w:style w:type="paragraph" w:styleId="affffff9">
    <w:name w:val="List Paragraph"/>
    <w:basedOn w:val="a0"/>
    <w:link w:val="affffff8"/>
    <w:uiPriority w:val="34"/>
    <w:qFormat/>
    <w:pPr>
      <w:ind w:firstLineChars="200" w:firstLine="420"/>
    </w:p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3c">
    <w:name w:val="正文文字缩进 3"/>
    <w:basedOn w:val="a0"/>
    <w:qFormat/>
    <w:pPr>
      <w:suppressAutoHyphens/>
      <w:spacing w:after="120"/>
      <w:ind w:left="420"/>
    </w:pPr>
    <w:rPr>
      <w:kern w:val="1"/>
      <w:sz w:val="16"/>
      <w:szCs w:val="16"/>
      <w:lang w:eastAsia="ar-SA"/>
    </w:rPr>
  </w:style>
  <w:style w:type="paragraph" w:customStyle="1" w:styleId="1f1">
    <w:name w:val="1"/>
    <w:basedOn w:val="a0"/>
    <w:next w:val="3c"/>
    <w:qFormat/>
    <w:pPr>
      <w:suppressAutoHyphens/>
      <w:spacing w:line="360" w:lineRule="auto"/>
      <w:ind w:firstLine="480"/>
    </w:pPr>
    <w:rPr>
      <w:kern w:val="1"/>
      <w:sz w:val="24"/>
      <w:lang w:eastAsia="ar-SA"/>
    </w:rPr>
  </w:style>
  <w:style w:type="paragraph" w:customStyle="1" w:styleId="affffffa">
    <w:name w:val="样式章节"/>
    <w:basedOn w:val="1"/>
    <w:qFormat/>
    <w:pPr>
      <w:keepLines w:val="0"/>
      <w:tabs>
        <w:tab w:val="left" w:pos="432"/>
      </w:tabs>
      <w:spacing w:before="0" w:after="0" w:line="240" w:lineRule="auto"/>
      <w:ind w:left="432" w:hanging="432"/>
    </w:pPr>
    <w:rPr>
      <w:rFonts w:ascii="Times New Roman"/>
      <w:b w:val="0"/>
      <w:kern w:val="2"/>
      <w:sz w:val="32"/>
      <w:szCs w:val="32"/>
      <w:lang w:val="zh-CN"/>
    </w:rPr>
  </w:style>
  <w:style w:type="paragraph" w:customStyle="1" w:styleId="CharCharCharCharCharCharCharCharCharCharChar1CharCharCharCharCharCharCharCharCharCharCharChar">
    <w:name w:val="Char Char Char Char Char Char Char Char Char Char Char1 Char Char Char Char Char Char Char Char Char Char Char Char"/>
    <w:basedOn w:val="a0"/>
    <w:qFormat/>
    <w:rPr>
      <w:rFonts w:ascii="Tahoma" w:hAnsi="Tahoma"/>
      <w:sz w:val="24"/>
    </w:rPr>
  </w:style>
  <w:style w:type="paragraph" w:customStyle="1" w:styleId="xl40">
    <w:name w:val="xl40"/>
    <w:basedOn w:val="a0"/>
    <w:qFormat/>
    <w:pPr>
      <w:widowControl/>
      <w:spacing w:before="100" w:beforeAutospacing="1" w:after="100" w:afterAutospacing="1"/>
      <w:jc w:val="center"/>
    </w:pPr>
    <w:rPr>
      <w:kern w:val="0"/>
      <w:szCs w:val="21"/>
    </w:rPr>
  </w:style>
  <w:style w:type="paragraph" w:customStyle="1" w:styleId="2600">
    <w:name w:val="样式 样式 样式 样式 标题 2 + 宋体 五号 非加粗 黑色 + 段前: 6 磅 段后: 0 磅 行距: 单倍行距 + 段前:..."/>
    <w:basedOn w:val="a0"/>
    <w:qFormat/>
    <w:pPr>
      <w:keepNext/>
      <w:keepLines/>
      <w:tabs>
        <w:tab w:val="left" w:pos="1440"/>
      </w:tabs>
      <w:adjustRightInd w:val="0"/>
      <w:spacing w:before="240"/>
      <w:ind w:left="1440" w:hanging="360"/>
      <w:jc w:val="left"/>
      <w:textAlignment w:val="baseline"/>
      <w:outlineLvl w:val="1"/>
    </w:pPr>
    <w:rPr>
      <w:rFonts w:ascii="宋体" w:hAnsi="宋体" w:cs="宋体"/>
      <w:b/>
      <w:bCs/>
      <w:color w:val="000000"/>
      <w:kern w:val="0"/>
      <w:szCs w:val="20"/>
    </w:rPr>
  </w:style>
  <w:style w:type="paragraph" w:customStyle="1" w:styleId="1f2">
    <w:name w:val="列出段落1"/>
    <w:basedOn w:val="a0"/>
    <w:uiPriority w:val="34"/>
    <w:qFormat/>
    <w:pPr>
      <w:spacing w:line="360" w:lineRule="auto"/>
      <w:ind w:firstLineChars="200" w:firstLine="420"/>
    </w:pPr>
    <w:rPr>
      <w:rFonts w:ascii="宋体" w:hAnsi="华文细黑"/>
      <w:color w:val="000000"/>
    </w:rPr>
  </w:style>
  <w:style w:type="paragraph" w:customStyle="1" w:styleId="Style24">
    <w:name w:val="_Style 24"/>
    <w:basedOn w:val="a0"/>
    <w:next w:val="afffb"/>
    <w:qFormat/>
    <w:pPr>
      <w:widowControl/>
      <w:spacing w:before="100" w:beforeAutospacing="1" w:after="100" w:afterAutospacing="1"/>
      <w:jc w:val="left"/>
    </w:pPr>
    <w:rPr>
      <w:rFonts w:ascii="宋体" w:hAnsi="宋体"/>
      <w:kern w:val="0"/>
      <w:sz w:val="24"/>
    </w:rPr>
  </w:style>
  <w:style w:type="paragraph" w:customStyle="1" w:styleId="1f3">
    <w:name w:val="文档结构图1"/>
    <w:basedOn w:val="a0"/>
    <w:qFormat/>
    <w:pPr>
      <w:shd w:val="clear" w:color="auto" w:fill="000080"/>
      <w:suppressAutoHyphens/>
    </w:pPr>
    <w:rPr>
      <w:kern w:val="1"/>
      <w:lang w:eastAsia="ar-SA"/>
    </w:rPr>
  </w:style>
  <w:style w:type="paragraph" w:customStyle="1" w:styleId="Char1CharCharChar1">
    <w:name w:val="Char1 Char Char Char1"/>
    <w:basedOn w:val="a0"/>
    <w:qFormat/>
    <w:pPr>
      <w:adjustRightInd w:val="0"/>
      <w:spacing w:line="360" w:lineRule="auto"/>
    </w:pPr>
    <w:rPr>
      <w:kern w:val="0"/>
      <w:sz w:val="24"/>
      <w:szCs w:val="20"/>
    </w:rPr>
  </w:style>
  <w:style w:type="paragraph" w:customStyle="1" w:styleId="affffffb">
    <w:name w:val="文档正文首行缩进"/>
    <w:basedOn w:val="a0"/>
    <w:qFormat/>
    <w:pPr>
      <w:spacing w:line="360" w:lineRule="auto"/>
      <w:ind w:firstLine="420"/>
    </w:pPr>
    <w:rPr>
      <w:rFonts w:cs="宋体"/>
      <w:sz w:val="24"/>
      <w:szCs w:val="20"/>
    </w:rPr>
  </w:style>
  <w:style w:type="paragraph" w:customStyle="1" w:styleId="Pa4">
    <w:name w:val="Pa4"/>
    <w:basedOn w:val="a0"/>
    <w:next w:val="a0"/>
    <w:qFormat/>
    <w:pPr>
      <w:autoSpaceDE w:val="0"/>
      <w:autoSpaceDN w:val="0"/>
      <w:adjustRightInd w:val="0"/>
      <w:spacing w:before="80" w:line="136" w:lineRule="auto"/>
      <w:jc w:val="left"/>
    </w:pPr>
    <w:rPr>
      <w:rFonts w:ascii="Helvetica-Condensed-Bold" w:eastAsia="Helvetica-Condensed-Bold" w:hint="eastAsia"/>
      <w:kern w:val="0"/>
      <w:sz w:val="20"/>
    </w:rPr>
  </w:style>
  <w:style w:type="paragraph" w:customStyle="1" w:styleId="xl47">
    <w:name w:val="xl4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细黑" w:eastAsia="华文细黑" w:hAnsi="华文细黑" w:cs="宋体"/>
      <w:color w:val="000000"/>
      <w:kern w:val="0"/>
      <w:sz w:val="24"/>
    </w:rPr>
  </w:style>
  <w:style w:type="paragraph" w:customStyle="1" w:styleId="2f1">
    <w:name w:val="正文2"/>
    <w:qFormat/>
    <w:pPr>
      <w:widowControl w:val="0"/>
      <w:adjustRightInd w:val="0"/>
      <w:spacing w:line="360" w:lineRule="atLeast"/>
    </w:pPr>
    <w:rPr>
      <w:rFonts w:ascii="宋体" w:hint="eastAsia"/>
      <w:sz w:val="3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b/>
      <w:bCs/>
      <w:color w:val="000000"/>
      <w:kern w:val="0"/>
      <w:sz w:val="24"/>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085">
    <w:name w:val="样式 首行缩进:  0.85 厘米"/>
    <w:basedOn w:val="a0"/>
    <w:qFormat/>
    <w:pPr>
      <w:spacing w:line="360" w:lineRule="auto"/>
      <w:ind w:firstLineChars="200" w:firstLine="200"/>
    </w:pPr>
    <w:rPr>
      <w:sz w:val="24"/>
    </w:rPr>
  </w:style>
  <w:style w:type="paragraph" w:customStyle="1" w:styleId="11">
    <w:name w:val="(符号)三标题1.1"/>
    <w:basedOn w:val="a0"/>
    <w:qFormat/>
    <w:pPr>
      <w:numPr>
        <w:numId w:val="2"/>
      </w:numPr>
      <w:spacing w:before="140" w:after="140" w:line="500" w:lineRule="exact"/>
      <w:outlineLvl w:val="2"/>
    </w:pPr>
    <w:rPr>
      <w:rFonts w:ascii="楷体_GB2312" w:eastAsia="楷体_GB2312" w:hAnsi="宋体" w:cs="宋体"/>
      <w:b/>
      <w:bCs/>
      <w:sz w:val="28"/>
      <w:szCs w:val="20"/>
    </w:rPr>
  </w:style>
  <w:style w:type="paragraph" w:customStyle="1" w:styleId="affffffc">
    <w:name w:val="框内容"/>
    <w:basedOn w:val="ab"/>
    <w:qFormat/>
    <w:pPr>
      <w:suppressAutoHyphens/>
    </w:pPr>
    <w:rPr>
      <w:kern w:val="1"/>
      <w:lang w:eastAsia="ar-SA"/>
    </w:rPr>
  </w:style>
  <w:style w:type="paragraph" w:customStyle="1" w:styleId="xl37">
    <w:name w:val="xl37"/>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111">
    <w:name w:val="(符号)内容1五标题1.1.1"/>
    <w:basedOn w:val="a0"/>
    <w:qFormat/>
  </w:style>
  <w:style w:type="paragraph" w:customStyle="1" w:styleId="1f4">
    <w:name w:val="正文缩进1"/>
    <w:basedOn w:val="a0"/>
    <w:qFormat/>
    <w:pPr>
      <w:ind w:firstLine="420"/>
    </w:pPr>
    <w:rPr>
      <w:szCs w:val="20"/>
    </w:rPr>
  </w:style>
  <w:style w:type="paragraph" w:customStyle="1" w:styleId="1f5">
    <w:name w:val="（符号）目录1"/>
    <w:basedOn w:val="a0"/>
    <w:qFormat/>
    <w:pPr>
      <w:spacing w:line="500" w:lineRule="exact"/>
    </w:pPr>
    <w:rPr>
      <w:rFonts w:cs="宋体"/>
      <w:sz w:val="24"/>
      <w:szCs w:val="20"/>
    </w:rPr>
  </w:style>
  <w:style w:type="paragraph" w:customStyle="1" w:styleId="251">
    <w:name w:val="样式 小四 行距: 固定值 25 磅"/>
    <w:basedOn w:val="a0"/>
    <w:next w:val="1f5"/>
    <w:qFormat/>
    <w:pPr>
      <w:spacing w:line="500" w:lineRule="exact"/>
    </w:pPr>
    <w:rPr>
      <w:rFonts w:cs="宋体"/>
      <w:sz w:val="24"/>
      <w:szCs w:val="20"/>
    </w:rPr>
  </w:style>
  <w:style w:type="paragraph" w:customStyle="1" w:styleId="2f2">
    <w:name w:val="（符号）目录2"/>
    <w:basedOn w:val="a0"/>
    <w:qFormat/>
    <w:pPr>
      <w:spacing w:line="500" w:lineRule="exact"/>
      <w:ind w:left="480"/>
    </w:pPr>
    <w:rPr>
      <w:rFonts w:cs="宋体"/>
      <w:sz w:val="24"/>
      <w:szCs w:val="20"/>
    </w:rPr>
  </w:style>
  <w:style w:type="paragraph" w:customStyle="1" w:styleId="p16">
    <w:name w:val="p16"/>
    <w:basedOn w:val="a0"/>
    <w:qFormat/>
    <w:pPr>
      <w:widowControl/>
    </w:pPr>
    <w:rPr>
      <w:kern w:val="0"/>
      <w:szCs w:val="21"/>
    </w:rPr>
  </w:style>
  <w:style w:type="paragraph" w:customStyle="1" w:styleId="30018">
    <w:name w:val="样式 标题 3 + 段前: 0 磅 段后: 0 磅 行距: 固定值 18 磅"/>
    <w:basedOn w:val="3"/>
    <w:qFormat/>
    <w:pPr>
      <w:spacing w:before="0" w:after="0" w:line="500" w:lineRule="exact"/>
      <w:jc w:val="both"/>
    </w:pPr>
    <w:rPr>
      <w:bCs/>
      <w:sz w:val="24"/>
    </w:rPr>
  </w:style>
  <w:style w:type="paragraph" w:customStyle="1" w:styleId="font5">
    <w:name w:val="font5"/>
    <w:basedOn w:val="a0"/>
    <w:qFormat/>
    <w:pPr>
      <w:widowControl/>
      <w:spacing w:before="100" w:beforeAutospacing="1" w:after="100" w:afterAutospacing="1"/>
      <w:jc w:val="left"/>
    </w:pPr>
    <w:rPr>
      <w:rFonts w:ascii="宋体" w:hAnsi="宋体" w:cs="宋体"/>
      <w:kern w:val="0"/>
      <w:sz w:val="24"/>
    </w:rPr>
  </w:style>
  <w:style w:type="paragraph" w:customStyle="1" w:styleId="Blockquote">
    <w:name w:val="Blockquote"/>
    <w:basedOn w:val="a0"/>
    <w:qFormat/>
    <w:pPr>
      <w:autoSpaceDE w:val="0"/>
      <w:autoSpaceDN w:val="0"/>
      <w:adjustRightInd w:val="0"/>
      <w:spacing w:before="100" w:after="100"/>
      <w:ind w:left="360" w:right="360"/>
      <w:jc w:val="left"/>
    </w:pPr>
    <w:rPr>
      <w:kern w:val="0"/>
      <w:sz w:val="24"/>
      <w:szCs w:val="20"/>
    </w:rPr>
  </w:style>
  <w:style w:type="paragraph" w:customStyle="1" w:styleId="xl52">
    <w:name w:val="xl5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CharCharCharChar1">
    <w:name w:val="Char Char Char Char1"/>
    <w:basedOn w:val="a0"/>
    <w:qFormat/>
    <w:pPr>
      <w:widowControl/>
      <w:spacing w:after="160" w:line="240" w:lineRule="exact"/>
      <w:jc w:val="left"/>
    </w:pPr>
    <w:rPr>
      <w:rFonts w:ascii="Verdana" w:hAnsi="Verdana"/>
      <w:kern w:val="0"/>
      <w:sz w:val="20"/>
      <w:szCs w:val="20"/>
      <w:lang w:eastAsia="en-US"/>
    </w:rPr>
  </w:style>
  <w:style w:type="paragraph" w:customStyle="1" w:styleId="113">
    <w:name w:val="（符号）内容四标题1.1"/>
    <w:basedOn w:val="a0"/>
    <w:qFormat/>
    <w:pPr>
      <w:tabs>
        <w:tab w:val="left" w:pos="420"/>
      </w:tabs>
      <w:spacing w:line="500" w:lineRule="exact"/>
      <w:ind w:left="430" w:hanging="430"/>
    </w:pPr>
    <w:rPr>
      <w:rFonts w:ascii="黑体"/>
      <w:sz w:val="24"/>
      <w:szCs w:val="21"/>
    </w:rPr>
  </w:style>
  <w:style w:type="paragraph" w:styleId="affffffd">
    <w:name w:val="No Spacing"/>
    <w:qFormat/>
    <w:pPr>
      <w:widowControl w:val="0"/>
      <w:jc w:val="both"/>
    </w:pPr>
    <w:rPr>
      <w:kern w:val="2"/>
      <w:sz w:val="21"/>
    </w:rPr>
  </w:style>
  <w:style w:type="paragraph" w:customStyle="1" w:styleId="4111">
    <w:name w:val="样式 标题 4 + 左侧:  1.11 厘米"/>
    <w:basedOn w:val="4"/>
    <w:qFormat/>
    <w:pPr>
      <w:widowControl/>
      <w:adjustRightInd/>
      <w:snapToGrid/>
      <w:spacing w:line="377" w:lineRule="auto"/>
      <w:ind w:left="0" w:firstLine="0"/>
      <w:jc w:val="left"/>
    </w:pPr>
    <w:rPr>
      <w:rFonts w:ascii="Arial" w:eastAsia="黑体" w:hAnsi="Arial" w:cs="Arial"/>
      <w:snapToGrid/>
      <w:kern w:val="2"/>
      <w:sz w:val="30"/>
      <w:szCs w:val="30"/>
    </w:rPr>
  </w:style>
  <w:style w:type="paragraph" w:customStyle="1" w:styleId="1f6">
    <w:name w:val="（符号）二标题1."/>
    <w:basedOn w:val="a0"/>
    <w:qFormat/>
  </w:style>
  <w:style w:type="paragraph" w:customStyle="1" w:styleId="2f3">
    <w:name w:val="2"/>
    <w:basedOn w:val="a0"/>
    <w:next w:val="aff3"/>
    <w:qFormat/>
    <w:rPr>
      <w:rFonts w:ascii="宋体" w:hAnsi="Courier New" w:hint="eastAsia"/>
      <w:szCs w:val="20"/>
    </w:rPr>
  </w:style>
  <w:style w:type="paragraph" w:customStyle="1" w:styleId="font6">
    <w:name w:val="font6"/>
    <w:basedOn w:val="a0"/>
    <w:qFormat/>
    <w:pPr>
      <w:widowControl/>
      <w:spacing w:before="100" w:beforeAutospacing="1" w:after="100" w:afterAutospacing="1"/>
      <w:jc w:val="left"/>
    </w:pPr>
    <w:rPr>
      <w:rFonts w:ascii="宋体" w:hAnsi="宋体" w:cs="宋体"/>
      <w:kern w:val="0"/>
      <w:sz w:val="18"/>
      <w:szCs w:val="18"/>
    </w:rPr>
  </w:style>
  <w:style w:type="paragraph" w:customStyle="1" w:styleId="CharChar1CharCharCharChar1">
    <w:name w:val="Char Char1 Char Char Char Char1"/>
    <w:basedOn w:val="a0"/>
    <w:qFormat/>
    <w:pPr>
      <w:widowControl/>
      <w:spacing w:after="160" w:line="240" w:lineRule="exact"/>
      <w:jc w:val="left"/>
    </w:p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宋体" w:hAnsi="Times New Roman" w:cs="宋体"/>
      <w:b w:val="0"/>
      <w:bCs w:val="0"/>
      <w:sz w:val="28"/>
      <w:szCs w:val="20"/>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color w:val="000000"/>
      <w:kern w:val="0"/>
      <w:sz w:val="24"/>
    </w:rPr>
  </w:style>
  <w:style w:type="paragraph" w:customStyle="1" w:styleId="Char1d">
    <w:name w:val="Char1"/>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
    <w:name w:val="Char Char Char"/>
    <w:basedOn w:val="a0"/>
    <w:qFormat/>
    <w:rPr>
      <w:rFonts w:ascii="Tahoma" w:hAnsi="Tahoma"/>
      <w:sz w:val="24"/>
      <w:szCs w:val="20"/>
    </w:rPr>
  </w:style>
  <w:style w:type="paragraph" w:customStyle="1" w:styleId="1f7">
    <w:name w:val="(符号)三标题1."/>
    <w:basedOn w:val="a0"/>
    <w:qFormat/>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ffe">
    <w:name w:val="招标正文"/>
    <w:basedOn w:val="a0"/>
    <w:qFormat/>
    <w:pPr>
      <w:spacing w:line="360" w:lineRule="auto"/>
      <w:ind w:firstLineChars="200" w:firstLine="480"/>
    </w:pPr>
    <w:rPr>
      <w:rFonts w:eastAsia="仿宋"/>
      <w:sz w:val="24"/>
    </w:rPr>
  </w:style>
  <w:style w:type="paragraph" w:customStyle="1" w:styleId="Char20">
    <w:name w:val="Char2"/>
    <w:basedOn w:val="a0"/>
    <w:qFormat/>
    <w:pPr>
      <w:spacing w:line="240" w:lineRule="atLeast"/>
      <w:ind w:left="420" w:firstLine="420"/>
    </w:pPr>
    <w:rPr>
      <w:kern w:val="0"/>
      <w:szCs w:val="21"/>
    </w:rPr>
  </w:style>
  <w:style w:type="paragraph" w:customStyle="1" w:styleId="ListParagraph11">
    <w:name w:val="List Paragraph11"/>
    <w:basedOn w:val="a0"/>
    <w:qFormat/>
    <w:pPr>
      <w:ind w:firstLineChars="200" w:firstLine="420"/>
    </w:pPr>
    <w:rPr>
      <w:szCs w:val="20"/>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CharCharCharCharCharCharCharCharCharChar">
    <w:name w:val="Char Char Char Char Char Char Char Char Char Char"/>
    <w:basedOn w:val="a0"/>
    <w:qFormat/>
    <w:pPr>
      <w:widowControl/>
      <w:spacing w:after="160" w:line="240" w:lineRule="exact"/>
      <w:jc w:val="left"/>
    </w:pPr>
  </w:style>
  <w:style w:type="paragraph" w:customStyle="1" w:styleId="Mao">
    <w:name w:val="Mao正文(五号)"/>
    <w:basedOn w:val="a0"/>
    <w:qFormat/>
    <w:pPr>
      <w:spacing w:line="300" w:lineRule="auto"/>
      <w:ind w:firstLineChars="200" w:firstLine="200"/>
    </w:pPr>
    <w:rPr>
      <w:color w:val="000000"/>
      <w:szCs w:val="21"/>
    </w:rPr>
  </w:style>
  <w:style w:type="paragraph" w:customStyle="1" w:styleId="font7">
    <w:name w:val="font7"/>
    <w:basedOn w:val="a0"/>
    <w:qFormat/>
    <w:pPr>
      <w:widowControl/>
      <w:spacing w:before="100" w:beforeAutospacing="1" w:after="100" w:afterAutospacing="1"/>
      <w:jc w:val="left"/>
    </w:pPr>
    <w:rPr>
      <w:b/>
      <w:bCs/>
      <w:kern w:val="0"/>
      <w:sz w:val="22"/>
      <w:szCs w:val="22"/>
    </w:rPr>
  </w:style>
  <w:style w:type="paragraph" w:customStyle="1" w:styleId="afffffff">
    <w:name w:val="重点"/>
    <w:basedOn w:val="a0"/>
    <w:qFormat/>
    <w:pPr>
      <w:spacing w:line="360" w:lineRule="auto"/>
      <w:ind w:left="284"/>
    </w:pPr>
    <w:rPr>
      <w:rFonts w:ascii="Arial Black" w:eastAsia="楷体_GB2312" w:hAnsi="Arial Black" w:cs="Arial Black"/>
      <w:b/>
      <w:bCs/>
      <w:sz w:val="28"/>
      <w:szCs w:val="28"/>
    </w:rPr>
  </w:style>
  <w:style w:type="paragraph" w:customStyle="1" w:styleId="378020">
    <w:name w:val="样式 标题 3 + (中文) 黑体 小四 非加粗 段前: 7.8 磅 段后: 0 磅 行距: 固定值 20 磅"/>
    <w:basedOn w:val="3"/>
    <w:qFormat/>
    <w:pPr>
      <w:spacing w:before="0" w:after="0" w:line="400" w:lineRule="exact"/>
      <w:jc w:val="both"/>
    </w:pPr>
    <w:rPr>
      <w:rFonts w:eastAsia="黑体" w:cs="宋体"/>
      <w:b w:val="0"/>
      <w:sz w:val="24"/>
    </w:rPr>
  </w:style>
  <w:style w:type="paragraph" w:customStyle="1" w:styleId="11212">
    <w:name w:val="样式 标题 1 + 四号 居中 段前: 12 磅 段后: 12 磅 行距: 单倍行距"/>
    <w:basedOn w:val="1"/>
    <w:qFormat/>
    <w:pPr>
      <w:tabs>
        <w:tab w:val="left" w:pos="810"/>
      </w:tabs>
      <w:autoSpaceDE/>
      <w:autoSpaceDN/>
      <w:spacing w:before="240" w:after="240" w:line="240" w:lineRule="auto"/>
      <w:ind w:left="810" w:hanging="390"/>
      <w:textAlignment w:val="baseline"/>
    </w:pPr>
    <w:rPr>
      <w:rFonts w:ascii="Times New Roman" w:cs="黑体"/>
      <w:bCs/>
      <w:kern w:val="44"/>
      <w:sz w:val="28"/>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rPr>
  </w:style>
  <w:style w:type="paragraph" w:customStyle="1" w:styleId="afffffff0">
    <w:name w:val="标签"/>
    <w:basedOn w:val="a0"/>
    <w:qFormat/>
    <w:pPr>
      <w:suppressLineNumbers/>
      <w:suppressAutoHyphens/>
      <w:spacing w:before="120" w:after="120"/>
    </w:pPr>
    <w:rPr>
      <w:i/>
      <w:iCs/>
      <w:kern w:val="1"/>
      <w:sz w:val="24"/>
      <w:lang w:eastAsia="ar-SA"/>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b/>
      <w:bCs/>
      <w:color w:val="000000"/>
      <w:kern w:val="0"/>
      <w:sz w:val="24"/>
    </w:rPr>
  </w:style>
  <w:style w:type="paragraph" w:customStyle="1" w:styleId="1112">
    <w:name w:val="（符号）内容四标题1.1.12"/>
    <w:basedOn w:val="a0"/>
    <w:qFormat/>
    <w:pPr>
      <w:tabs>
        <w:tab w:val="left" w:pos="1000"/>
      </w:tabs>
      <w:spacing w:line="500" w:lineRule="exact"/>
      <w:ind w:left="1000" w:hanging="1000"/>
    </w:pPr>
    <w:rPr>
      <w:sz w:val="24"/>
    </w:rPr>
  </w:style>
  <w:style w:type="paragraph" w:customStyle="1" w:styleId="1110">
    <w:name w:val="（符号）内容四标题1.1.1"/>
    <w:basedOn w:val="a0"/>
    <w:qFormat/>
    <w:pPr>
      <w:tabs>
        <w:tab w:val="left" w:pos="1000"/>
      </w:tabs>
      <w:spacing w:line="500" w:lineRule="exact"/>
      <w:ind w:left="1000" w:hanging="1000"/>
    </w:pPr>
    <w:rPr>
      <w:rFonts w:ascii="宋体" w:hAnsi="宋体"/>
      <w:sz w:val="24"/>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ListParagraph1">
    <w:name w:val="List Paragraph1"/>
    <w:basedOn w:val="a0"/>
    <w:qFormat/>
    <w:pPr>
      <w:ind w:firstLineChars="200" w:firstLine="420"/>
    </w:pPr>
    <w:rPr>
      <w:szCs w:val="20"/>
    </w:rPr>
  </w:style>
  <w:style w:type="paragraph" w:customStyle="1" w:styleId="afffffff1">
    <w:name w:val="È±Ê¡ÎÄ±¾"/>
    <w:basedOn w:val="a0"/>
    <w:qFormat/>
    <w:pPr>
      <w:widowControl/>
      <w:overflowPunct w:val="0"/>
      <w:autoSpaceDE w:val="0"/>
      <w:autoSpaceDN w:val="0"/>
      <w:adjustRightInd w:val="0"/>
      <w:jc w:val="left"/>
    </w:pPr>
    <w:rPr>
      <w:kern w:val="0"/>
      <w:sz w:val="24"/>
      <w:szCs w:val="20"/>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rPr>
  </w:style>
  <w:style w:type="paragraph" w:customStyle="1" w:styleId="afffffff2">
    <w:name w:val="我的重点"/>
    <w:basedOn w:val="afffffff"/>
    <w:qFormat/>
    <w:pPr>
      <w:ind w:left="0"/>
    </w:pPr>
    <w:rPr>
      <w:rFonts w:ascii="Calibri" w:eastAsia="华文楷体" w:hAnsi="Calibri" w:cs="Times New Roman"/>
      <w:i/>
      <w:iCs/>
    </w:rPr>
  </w:style>
  <w:style w:type="paragraph" w:customStyle="1" w:styleId="CharCharChar1">
    <w:name w:val="Char Char Char1"/>
    <w:basedOn w:val="a0"/>
    <w:qFormat/>
    <w:rPr>
      <w:rFonts w:ascii="Tahoma" w:hAnsi="Tahoma"/>
      <w:sz w:val="24"/>
      <w:szCs w:val="20"/>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4"/>
    </w:rPr>
  </w:style>
  <w:style w:type="paragraph" w:customStyle="1" w:styleId="114">
    <w:name w:val="正文缩进11"/>
    <w:basedOn w:val="a0"/>
    <w:qFormat/>
    <w:pPr>
      <w:ind w:firstLine="420"/>
    </w:pPr>
    <w:rPr>
      <w:szCs w:val="20"/>
    </w:rPr>
  </w:style>
  <w:style w:type="paragraph" w:customStyle="1" w:styleId="3d">
    <w:name w:val="纯文本3"/>
    <w:basedOn w:val="a0"/>
    <w:qFormat/>
    <w:rPr>
      <w:rFonts w:ascii="宋体" w:hAnsi="Courier New"/>
      <w:szCs w:val="20"/>
    </w:rPr>
  </w:style>
  <w:style w:type="paragraph" w:customStyle="1" w:styleId="CharCharCharCharCharCharCharCharCharCharCharCharCharCharCharChar">
    <w:name w:val="Char Char Char Char Char Char Char Char Char Char Char Char Char Char Char Char"/>
    <w:basedOn w:val="a0"/>
    <w:qFormat/>
    <w:pPr>
      <w:snapToGrid w:val="0"/>
      <w:spacing w:line="360" w:lineRule="auto"/>
      <w:ind w:firstLineChars="200" w:firstLine="200"/>
    </w:pPr>
  </w:style>
  <w:style w:type="paragraph" w:customStyle="1" w:styleId="56">
    <w:name w:val="样式5"/>
    <w:basedOn w:val="a0"/>
    <w:qFormat/>
    <w:pPr>
      <w:adjustRightInd w:val="0"/>
      <w:snapToGrid w:val="0"/>
      <w:spacing w:line="520" w:lineRule="exact"/>
      <w:ind w:firstLineChars="200" w:firstLine="480"/>
    </w:pPr>
    <w:rPr>
      <w:rFonts w:ascii="仿宋_GB2312" w:eastAsia="仿宋_GB2312"/>
      <w:sz w:val="24"/>
      <w:szCs w:val="20"/>
    </w:rPr>
  </w:style>
  <w:style w:type="paragraph" w:customStyle="1" w:styleId="afffffff3">
    <w:name w:val="文"/>
    <w:basedOn w:val="aff3"/>
    <w:qFormat/>
    <w:pPr>
      <w:spacing w:line="360" w:lineRule="auto"/>
      <w:ind w:firstLineChars="200" w:firstLine="480"/>
    </w:pPr>
    <w:rPr>
      <w:rFonts w:ascii="黑体" w:eastAsia="黑体" w:hAnsi="Times New Roman" w:hint="eastAsia"/>
      <w:bCs/>
      <w:sz w:val="24"/>
    </w:rPr>
  </w:style>
  <w:style w:type="paragraph" w:customStyle="1" w:styleId="211">
    <w:name w:val="正文21"/>
    <w:basedOn w:val="a0"/>
    <w:qFormat/>
    <w:pPr>
      <w:spacing w:before="156" w:line="360" w:lineRule="auto"/>
      <w:ind w:firstLineChars="200" w:firstLine="510"/>
    </w:pPr>
    <w:rPr>
      <w:rFonts w:eastAsia="仿宋_GB2312"/>
      <w:sz w:val="24"/>
    </w:rPr>
  </w:style>
  <w:style w:type="paragraph" w:customStyle="1" w:styleId="afffffff4">
    <w:name w:val="表"/>
    <w:basedOn w:val="a0"/>
    <w:qFormat/>
    <w:pPr>
      <w:adjustRightInd w:val="0"/>
      <w:snapToGrid w:val="0"/>
    </w:pPr>
    <w:rPr>
      <w:color w:val="000000"/>
      <w:kern w:val="0"/>
      <w:szCs w:val="21"/>
    </w:rPr>
  </w:style>
  <w:style w:type="paragraph" w:customStyle="1" w:styleId="Char110">
    <w:name w:val="Char11"/>
    <w:basedOn w:val="a0"/>
    <w:qFormat/>
    <w:pPr>
      <w:widowControl/>
      <w:spacing w:after="160" w:line="240" w:lineRule="exact"/>
      <w:jc w:val="left"/>
    </w:pPr>
    <w:rPr>
      <w:rFonts w:ascii="Verdana" w:hAnsi="Verdana"/>
      <w:kern w:val="0"/>
      <w:sz w:val="20"/>
      <w:szCs w:val="20"/>
      <w:lang w:eastAsia="en-US"/>
    </w:rPr>
  </w:style>
  <w:style w:type="character" w:customStyle="1" w:styleId="font11">
    <w:name w:val="font11"/>
    <w:qFormat/>
    <w:rPr>
      <w:rFonts w:ascii="宋体" w:eastAsia="宋体" w:hAnsi="宋体" w:cs="宋体" w:hint="eastAsia"/>
      <w:color w:val="000000"/>
      <w:sz w:val="20"/>
      <w:szCs w:val="20"/>
      <w:u w:val="none"/>
    </w:rPr>
  </w:style>
  <w:style w:type="paragraph" w:customStyle="1" w:styleId="afffffff5">
    <w:name w:val="标书正文"/>
    <w:basedOn w:val="a0"/>
    <w:link w:val="Char7"/>
    <w:qFormat/>
    <w:pPr>
      <w:widowControl/>
      <w:spacing w:after="120" w:line="360" w:lineRule="atLeast"/>
      <w:ind w:firstLineChars="200" w:firstLine="440"/>
      <w:jc w:val="left"/>
    </w:pPr>
    <w:rPr>
      <w:rFonts w:cs="宋体"/>
      <w:kern w:val="0"/>
      <w:sz w:val="22"/>
      <w:szCs w:val="20"/>
      <w:lang w:eastAsia="en-US" w:bidi="en-US"/>
    </w:rPr>
  </w:style>
  <w:style w:type="character" w:customStyle="1" w:styleId="Char7">
    <w:name w:val="标书正文 Char"/>
    <w:link w:val="afffffff5"/>
    <w:qFormat/>
    <w:rPr>
      <w:rFonts w:ascii="Calibri" w:eastAsia="宋体" w:hAnsi="Calibri" w:cs="宋体"/>
      <w:sz w:val="22"/>
      <w:lang w:eastAsia="en-US" w:bidi="en-US"/>
    </w:rPr>
  </w:style>
  <w:style w:type="paragraph" w:customStyle="1" w:styleId="W4">
    <w:name w:val="W4"/>
    <w:basedOn w:val="4"/>
    <w:link w:val="W4Char"/>
    <w:qFormat/>
    <w:pPr>
      <w:widowControl/>
      <w:tabs>
        <w:tab w:val="clear" w:pos="864"/>
      </w:tabs>
      <w:adjustRightInd/>
      <w:snapToGrid/>
      <w:spacing w:line="376" w:lineRule="auto"/>
      <w:ind w:left="0" w:firstLine="0"/>
      <w:jc w:val="left"/>
    </w:pPr>
    <w:rPr>
      <w:rFonts w:ascii="Arial" w:eastAsia="黑体" w:hAnsi="Arial"/>
      <w:bCs w:val="0"/>
      <w:snapToGrid/>
      <w:sz w:val="28"/>
      <w:szCs w:val="24"/>
      <w:lang w:val="fr-BE"/>
    </w:rPr>
  </w:style>
  <w:style w:type="character" w:customStyle="1" w:styleId="W4Char">
    <w:name w:val="W4 Char"/>
    <w:link w:val="W4"/>
    <w:qFormat/>
    <w:rPr>
      <w:rFonts w:ascii="Arial" w:eastAsia="黑体" w:hAnsi="Arial" w:cs="Times New Roman"/>
      <w:b/>
      <w:sz w:val="28"/>
      <w:szCs w:val="24"/>
      <w:lang w:val="fr-BE"/>
    </w:rPr>
  </w:style>
  <w:style w:type="character" w:customStyle="1" w:styleId="font151">
    <w:name w:val="font151"/>
    <w:qFormat/>
    <w:rPr>
      <w:rFonts w:ascii="Arial" w:eastAsia="宋体" w:hAnsi="Arial" w:cs="Arial" w:hint="default"/>
      <w:b/>
      <w:bCs/>
      <w:color w:val="000000"/>
      <w:sz w:val="22"/>
      <w:szCs w:val="22"/>
      <w:u w:val="none"/>
    </w:rPr>
  </w:style>
  <w:style w:type="paragraph" w:customStyle="1" w:styleId="-P">
    <w:name w:val="正文-P"/>
    <w:basedOn w:val="a0"/>
    <w:qFormat/>
    <w:pPr>
      <w:spacing w:line="360" w:lineRule="auto"/>
      <w:ind w:firstLineChars="200" w:firstLine="200"/>
    </w:pPr>
    <w:rPr>
      <w:sz w:val="24"/>
    </w:rPr>
  </w:style>
  <w:style w:type="paragraph" w:customStyle="1" w:styleId="2f4">
    <w:name w:val="样式 正文缩进 + 首行缩进:  2 字符"/>
    <w:basedOn w:val="a1"/>
    <w:qFormat/>
    <w:pPr>
      <w:spacing w:line="360" w:lineRule="auto"/>
      <w:ind w:firstLineChars="200" w:firstLine="560"/>
    </w:pPr>
    <w:rPr>
      <w:rFonts w:cs="宋体"/>
      <w:spacing w:val="20"/>
      <w:sz w:val="24"/>
    </w:rPr>
  </w:style>
  <w:style w:type="paragraph" w:customStyle="1" w:styleId="W3">
    <w:name w:val="W3"/>
    <w:basedOn w:val="3"/>
    <w:qFormat/>
    <w:pPr>
      <w:widowControl/>
      <w:spacing w:line="416" w:lineRule="auto"/>
      <w:ind w:rightChars="200" w:right="200"/>
      <w:jc w:val="left"/>
    </w:pPr>
    <w:rPr>
      <w:rFonts w:eastAsia="楷体_GB2312"/>
      <w:bCs/>
      <w:spacing w:val="20"/>
      <w:kern w:val="0"/>
      <w:sz w:val="28"/>
      <w:szCs w:val="32"/>
      <w:lang w:val="fr-BE"/>
    </w:rPr>
  </w:style>
  <w:style w:type="paragraph" w:customStyle="1" w:styleId="CM39">
    <w:name w:val="CM39"/>
    <w:qFormat/>
    <w:rPr>
      <w:bCs/>
      <w:kern w:val="2"/>
      <w:sz w:val="24"/>
    </w:rPr>
  </w:style>
  <w:style w:type="paragraph" w:customStyle="1" w:styleId="CM11">
    <w:name w:val="CM11"/>
    <w:qFormat/>
    <w:pPr>
      <w:spacing w:line="468" w:lineRule="atLeast"/>
    </w:pPr>
    <w:rPr>
      <w:bCs/>
      <w:kern w:val="2"/>
      <w:sz w:val="24"/>
    </w:rPr>
  </w:style>
  <w:style w:type="paragraph" w:customStyle="1" w:styleId="2f5">
    <w:name w:val="编号2"/>
    <w:basedOn w:val="a0"/>
    <w:qFormat/>
    <w:pPr>
      <w:spacing w:beforeLines="50" w:afterLines="50" w:line="360" w:lineRule="auto"/>
    </w:pPr>
    <w:rPr>
      <w:rFonts w:ascii="宋体" w:hAnsi="宋体"/>
      <w:b/>
      <w:bCs/>
      <w:sz w:val="24"/>
    </w:rPr>
  </w:style>
  <w:style w:type="character" w:customStyle="1" w:styleId="1f8">
    <w:name w:val="不明显强调1"/>
    <w:basedOn w:val="a2"/>
    <w:uiPriority w:val="19"/>
    <w:qFormat/>
    <w:rPr>
      <w:i/>
      <w:iCs/>
      <w:color w:val="7F7F7F" w:themeColor="text1" w:themeTint="80"/>
    </w:rPr>
  </w:style>
  <w:style w:type="paragraph" w:customStyle="1" w:styleId="TOC20">
    <w:name w:val="TOC 标题2"/>
    <w:basedOn w:val="1"/>
    <w:next w:val="a0"/>
    <w:uiPriority w:val="39"/>
    <w:semiHidden/>
    <w:unhideWhenUsed/>
    <w:qFormat/>
    <w:pPr>
      <w:widowControl/>
      <w:autoSpaceDE/>
      <w:autoSpaceDN/>
      <w:adjustRightInd/>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table" w:customStyle="1" w:styleId="TableNormal">
    <w:name w:val="Table Normal"/>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0"/>
    <w:uiPriority w:val="1"/>
    <w:qFormat/>
    <w:pPr>
      <w:jc w:val="left"/>
    </w:pPr>
    <w:rPr>
      <w:rFonts w:asciiTheme="minorHAnsi" w:eastAsiaTheme="minorEastAsia" w:hAnsiTheme="minorHAnsi" w:cstheme="minorBidi"/>
      <w:kern w:val="0"/>
      <w:sz w:val="22"/>
      <w:szCs w:val="22"/>
      <w:lang w:eastAsia="en-US"/>
    </w:rPr>
  </w:style>
  <w:style w:type="character" w:customStyle="1" w:styleId="2f6">
    <w:name w:val="未处理的提及2"/>
    <w:basedOn w:val="a2"/>
    <w:uiPriority w:val="99"/>
    <w:semiHidden/>
    <w:unhideWhenUsed/>
    <w:qFormat/>
    <w:rPr>
      <w:color w:val="605E5C"/>
      <w:shd w:val="clear" w:color="auto" w:fill="E1DFDD"/>
    </w:rPr>
  </w:style>
  <w:style w:type="character" w:customStyle="1" w:styleId="3e">
    <w:name w:val="未处理的提及3"/>
    <w:basedOn w:val="a2"/>
    <w:uiPriority w:val="99"/>
    <w:semiHidden/>
    <w:unhideWhenUsed/>
    <w:qFormat/>
    <w:rPr>
      <w:color w:val="605E5C"/>
      <w:shd w:val="clear" w:color="auto" w:fill="E1DFDD"/>
    </w:rPr>
  </w:style>
  <w:style w:type="character" w:customStyle="1" w:styleId="1f9">
    <w:name w:val="批注文字 字符1"/>
    <w:basedOn w:val="a2"/>
    <w:qFormat/>
    <w:rPr>
      <w:kern w:val="2"/>
      <w:sz w:val="21"/>
    </w:rPr>
  </w:style>
  <w:style w:type="character" w:customStyle="1" w:styleId="46">
    <w:name w:val="未处理的提及4"/>
    <w:basedOn w:val="a2"/>
    <w:uiPriority w:val="99"/>
    <w:semiHidden/>
    <w:unhideWhenUsed/>
    <w:qFormat/>
    <w:rPr>
      <w:color w:val="605E5C"/>
      <w:shd w:val="clear" w:color="auto" w:fill="E1DFDD"/>
    </w:rPr>
  </w:style>
  <w:style w:type="paragraph" w:customStyle="1" w:styleId="NoSpacing1">
    <w:name w:val="No Spacing1"/>
    <w:uiPriority w:val="99"/>
    <w:qFormat/>
    <w:pPr>
      <w:widowControl w:val="0"/>
      <w:jc w:val="both"/>
    </w:pPr>
    <w:rPr>
      <w:rFonts w:ascii="Times New Roman" w:hAnsi="Times New Roman"/>
      <w:kern w:val="2"/>
      <w:sz w:val="21"/>
      <w:szCs w:val="21"/>
    </w:rPr>
  </w:style>
  <w:style w:type="character" w:customStyle="1" w:styleId="so-ask-best">
    <w:name w:val="so-ask-best"/>
    <w:basedOn w:val="a2"/>
    <w:qFormat/>
  </w:style>
  <w:style w:type="character" w:customStyle="1" w:styleId="NormalCharacter">
    <w:name w:val="NormalCharacter"/>
    <w:qFormat/>
    <w:rPr>
      <w:rFonts w:ascii="Calibri" w:eastAsia="宋体" w:hAnsi="Calibri" w:cs="Times New Roman"/>
      <w:sz w:val="21"/>
      <w:szCs w:val="21"/>
      <w:lang w:val="en-US" w:eastAsia="zh-CN" w:bidi="ar-SA"/>
    </w:rPr>
  </w:style>
  <w:style w:type="character" w:customStyle="1" w:styleId="57">
    <w:name w:val="未处理的提及5"/>
    <w:basedOn w:val="a2"/>
    <w:uiPriority w:val="99"/>
    <w:semiHidden/>
    <w:unhideWhenUsed/>
    <w:qFormat/>
    <w:rPr>
      <w:color w:val="605E5C"/>
      <w:shd w:val="clear" w:color="auto" w:fill="E1DFDD"/>
    </w:rPr>
  </w:style>
  <w:style w:type="character" w:customStyle="1" w:styleId="Char8">
    <w:name w:val="页眉 Char"/>
    <w:uiPriority w:val="99"/>
    <w:qFormat/>
    <w:rPr>
      <w:kern w:val="2"/>
      <w:sz w:val="18"/>
      <w:szCs w:val="18"/>
    </w:rPr>
  </w:style>
  <w:style w:type="character" w:customStyle="1" w:styleId="62">
    <w:name w:val="未处理的提及6"/>
    <w:basedOn w:val="a2"/>
    <w:uiPriority w:val="99"/>
    <w:semiHidden/>
    <w:unhideWhenUsed/>
    <w:qFormat/>
    <w:rPr>
      <w:color w:val="605E5C"/>
      <w:shd w:val="clear" w:color="auto" w:fill="E1DFDD"/>
    </w:rPr>
  </w:style>
  <w:style w:type="paragraph" w:customStyle="1" w:styleId="msolistparagraph0">
    <w:name w:val="msolistparagraph"/>
    <w:basedOn w:val="a0"/>
    <w:qFormat/>
    <w:pPr>
      <w:ind w:firstLineChars="200" w:firstLine="420"/>
    </w:pPr>
    <w:rPr>
      <w:szCs w:val="22"/>
    </w:rPr>
  </w:style>
  <w:style w:type="paragraph" w:customStyle="1" w:styleId="afffffff6">
    <w:name w:val="模板正文"/>
    <w:basedOn w:val="a0"/>
    <w:qFormat/>
    <w:pPr>
      <w:wordWrap w:val="0"/>
      <w:spacing w:before="120"/>
      <w:ind w:firstLineChars="200" w:firstLine="560"/>
    </w:pPr>
    <w:rPr>
      <w:rFonts w:eastAsia="微软雅黑"/>
      <w:kern w:val="0"/>
      <w:sz w:val="20"/>
      <w:szCs w:val="21"/>
      <w:lang w:val="zh-CN"/>
    </w:rPr>
  </w:style>
  <w:style w:type="character" w:customStyle="1" w:styleId="name2">
    <w:name w:val="name2"/>
    <w:basedOn w:val="a2"/>
    <w:qFormat/>
  </w:style>
  <w:style w:type="character" w:customStyle="1" w:styleId="font41">
    <w:name w:val="font41"/>
    <w:basedOn w:val="a2"/>
    <w:qFormat/>
    <w:rPr>
      <w:rFonts w:ascii="宋体" w:eastAsia="宋体" w:hAnsi="宋体" w:cs="宋体" w:hint="eastAsia"/>
      <w:color w:val="000000"/>
      <w:sz w:val="22"/>
      <w:szCs w:val="22"/>
      <w:u w:val="none"/>
    </w:rPr>
  </w:style>
  <w:style w:type="character" w:customStyle="1" w:styleId="Other1">
    <w:name w:val="Other|1_"/>
    <w:link w:val="Other10"/>
    <w:qFormat/>
    <w:rPr>
      <w:rFonts w:ascii="宋体" w:hAnsi="宋体" w:cs="宋体"/>
      <w:sz w:val="19"/>
      <w:szCs w:val="19"/>
      <w:lang w:val="zh-TW" w:eastAsia="zh-TW" w:bidi="zh-TW"/>
    </w:rPr>
  </w:style>
  <w:style w:type="paragraph" w:customStyle="1" w:styleId="Other10">
    <w:name w:val="Other|1"/>
    <w:basedOn w:val="a0"/>
    <w:link w:val="Other1"/>
    <w:qFormat/>
    <w:pPr>
      <w:spacing w:after="110"/>
      <w:jc w:val="left"/>
    </w:pPr>
    <w:rPr>
      <w:rFonts w:ascii="宋体" w:eastAsiaTheme="minorEastAsia" w:hAnsi="宋体" w:cs="宋体"/>
      <w:kern w:val="0"/>
      <w:sz w:val="19"/>
      <w:szCs w:val="19"/>
      <w:lang w:val="zh-TW" w:eastAsia="zh-TW" w:bidi="zh-TW"/>
    </w:rPr>
  </w:style>
  <w:style w:type="character" w:customStyle="1" w:styleId="73">
    <w:name w:val="未处理的提及7"/>
    <w:basedOn w:val="a2"/>
    <w:uiPriority w:val="99"/>
    <w:semiHidden/>
    <w:unhideWhenUsed/>
    <w:qFormat/>
    <w:rPr>
      <w:color w:val="605E5C"/>
      <w:shd w:val="clear" w:color="auto" w:fill="E1DFDD"/>
    </w:rPr>
  </w:style>
  <w:style w:type="paragraph" w:customStyle="1" w:styleId="220">
    <w:name w:val="样式 标题 2 + 宋体 小四 行距: 固定值 20 磅"/>
    <w:basedOn w:val="2"/>
    <w:qFormat/>
    <w:pPr>
      <w:spacing w:line="220" w:lineRule="exact"/>
    </w:pPr>
    <w:rPr>
      <w:rFonts w:ascii="宋体" w:eastAsia="宋体" w:hAnsi="宋体"/>
      <w:bCs w:val="0"/>
      <w:sz w:val="24"/>
      <w:szCs w:val="20"/>
    </w:rPr>
  </w:style>
  <w:style w:type="character" w:customStyle="1" w:styleId="Char9">
    <w:name w:val="批注文字 Char"/>
    <w:qFormat/>
    <w:rPr>
      <w:kern w:val="2"/>
      <w:sz w:val="21"/>
      <w:szCs w:val="24"/>
    </w:rPr>
  </w:style>
  <w:style w:type="character" w:customStyle="1" w:styleId="82">
    <w:name w:val="未处理的提及8"/>
    <w:basedOn w:val="a2"/>
    <w:uiPriority w:val="99"/>
    <w:semiHidden/>
    <w:unhideWhenUsed/>
    <w:qFormat/>
    <w:rPr>
      <w:color w:val="605E5C"/>
      <w:shd w:val="clear" w:color="auto" w:fill="E1DFDD"/>
    </w:rPr>
  </w:style>
  <w:style w:type="character" w:customStyle="1" w:styleId="92">
    <w:name w:val="未处理的提及9"/>
    <w:basedOn w:val="a2"/>
    <w:uiPriority w:val="99"/>
    <w:semiHidden/>
    <w:unhideWhenUsed/>
    <w:qFormat/>
    <w:rPr>
      <w:color w:val="605E5C"/>
      <w:shd w:val="clear" w:color="auto" w:fill="E1DFDD"/>
    </w:rPr>
  </w:style>
  <w:style w:type="character" w:styleId="afffffff7">
    <w:name w:val="Unresolved Mention"/>
    <w:basedOn w:val="a2"/>
    <w:uiPriority w:val="99"/>
    <w:semiHidden/>
    <w:unhideWhenUsed/>
    <w:rsid w:val="000B0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1827A0A-7138-4064-B4E9-CD556E563B6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6168</Words>
  <Characters>35164</Characters>
  <Application>Microsoft Office Word</Application>
  <DocSecurity>0</DocSecurity>
  <Lines>293</Lines>
  <Paragraphs>82</Paragraphs>
  <ScaleCrop>false</ScaleCrop>
  <Company/>
  <LinksUpToDate>false</LinksUpToDate>
  <CharactersWithSpaces>41250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78876</dc:creator>
  <cp:lastModifiedBy>Jun Yang</cp:lastModifiedBy>
  <cp:revision>111</cp:revision>
  <cp:lastPrinted>2021-08-04T12:39:00Z</cp:lastPrinted>
  <dcterms:created xsi:type="dcterms:W3CDTF">2021-09-27T23:38:00Z</dcterms:created>
  <dcterms:modified xsi:type="dcterms:W3CDTF">2021-11-09T03:47:00Z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E3DE549AD465428B8B0FBCA73C310EAA</vt:lpwstr>
  </property>
</Properties>
</file>